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5AC05" w14:textId="77777777" w:rsidR="00CC5D78" w:rsidRDefault="00CC5D78" w:rsidP="00CC5D78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              </w:t>
      </w:r>
    </w:p>
    <w:p w14:paraId="00B530A2" w14:textId="77777777" w:rsidR="00CC5D78" w:rsidRDefault="00CC5D78" w:rsidP="00CC5D78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42177125" w14:textId="183E6D67" w:rsidR="00CC5D78" w:rsidRDefault="00CC5D78" w:rsidP="00CC5D78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</w:t>
      </w:r>
      <w:r>
        <w:rPr>
          <w:rFonts w:ascii="Times New Roman" w:hAnsi="Times New Roman"/>
          <w:b/>
          <w:sz w:val="28"/>
          <w:szCs w:val="20"/>
          <w:lang w:eastAsia="ar-SA"/>
        </w:rPr>
        <w:t>NÁJOMNÁ ZMLUVA  č. 1/15/2021</w:t>
      </w:r>
    </w:p>
    <w:p w14:paraId="185C7E6C" w14:textId="77777777" w:rsidR="00CC5D78" w:rsidRDefault="00CC5D78" w:rsidP="00CC5D78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2F6ABC58" w14:textId="77777777" w:rsidR="00CC5D78" w:rsidRDefault="00CC5D78" w:rsidP="00CC5D78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2CC83DE8" w14:textId="77777777" w:rsidR="00CC5D78" w:rsidRDefault="00CC5D78" w:rsidP="00CC5D78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18FBC121" w14:textId="77777777" w:rsidR="00CC5D78" w:rsidRDefault="00CC5D78" w:rsidP="00CC5D78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0D2CCC48" w14:textId="77777777" w:rsidR="00CC5D78" w:rsidRDefault="00CC5D78" w:rsidP="00CC5D78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0AA5AFF7" w14:textId="77777777" w:rsidR="00CC5D78" w:rsidRDefault="00CC5D78" w:rsidP="00CC5D78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115C46FD" w14:textId="77777777" w:rsidR="00CC5D78" w:rsidRDefault="00CC5D78" w:rsidP="00CC5D7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1C1C0A7D" w14:textId="77777777" w:rsidR="00CC5D78" w:rsidRDefault="00CC5D78" w:rsidP="00CC5D78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7ACB282F" w14:textId="77777777" w:rsidR="00CC5D78" w:rsidRDefault="00CC5D78" w:rsidP="00CC5D78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5ED19DEA" w14:textId="77777777" w:rsidR="00CC5D78" w:rsidRDefault="00CC5D78" w:rsidP="00CC5D78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2AA40A2D" w14:textId="77777777" w:rsidR="00CC5D78" w:rsidRDefault="00CC5D78" w:rsidP="00CC5D78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722736F6" w14:textId="77777777" w:rsidR="00CC5D78" w:rsidRDefault="00CC5D78" w:rsidP="00CC5D78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</w:t>
      </w:r>
    </w:p>
    <w:p w14:paraId="65747AAB" w14:textId="77777777" w:rsidR="00CC5D78" w:rsidRDefault="00CC5D78" w:rsidP="00CC5D78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4092E357" w14:textId="77777777" w:rsidR="00CC5D78" w:rsidRDefault="00CC5D78" w:rsidP="00CC5D78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>Vlastimil Čičmanec</w:t>
      </w:r>
    </w:p>
    <w:p w14:paraId="5E2845B0" w14:textId="23BB81DE" w:rsidR="00CC5D78" w:rsidRDefault="00CC5D78" w:rsidP="00CC5D78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4A065CE9" w14:textId="6B71E9CD" w:rsidR="00CC5D78" w:rsidRDefault="00CC5D78" w:rsidP="00CC5D78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712726AA" w14:textId="77777777" w:rsidR="00CC5D78" w:rsidRDefault="00CC5D78" w:rsidP="00CC5D78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Lívia </w:t>
      </w:r>
      <w:proofErr w:type="spellStart"/>
      <w:r>
        <w:rPr>
          <w:rFonts w:ascii="Times New Roman" w:hAnsi="Times New Roman"/>
          <w:szCs w:val="20"/>
          <w:lang w:eastAsia="ar-SA"/>
        </w:rPr>
        <w:t>Čičmancová</w:t>
      </w:r>
      <w:proofErr w:type="spellEnd"/>
    </w:p>
    <w:p w14:paraId="060347AA" w14:textId="0C235A9B" w:rsidR="00CC5D78" w:rsidRDefault="00CC5D78" w:rsidP="00CC5D78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.: </w:t>
      </w:r>
    </w:p>
    <w:p w14:paraId="46E0FAA2" w14:textId="4357ACF9" w:rsidR="00CC5D78" w:rsidRDefault="00CC5D78" w:rsidP="00CC5D78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3FFBE355" w14:textId="77777777" w:rsidR="00CC5D78" w:rsidRDefault="00CC5D78" w:rsidP="00CC5D78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3D4CFC7C" w14:textId="77777777" w:rsidR="00CC5D78" w:rsidRDefault="00CC5D78" w:rsidP="00CC5D78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4D7EFB43" w14:textId="77777777" w:rsidR="00CC5D78" w:rsidRDefault="00CC5D78" w:rsidP="00CC5D78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1B7A077E" w14:textId="77777777" w:rsidR="00CC5D78" w:rsidRDefault="00CC5D78" w:rsidP="00CC5D78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337E318F" w14:textId="77777777" w:rsidR="00CC5D78" w:rsidRDefault="00CC5D78" w:rsidP="00CC5D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B400B0D" w14:textId="77777777" w:rsidR="00CC5D78" w:rsidRDefault="00CC5D78" w:rsidP="00CC5D78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32F4ABDE" w14:textId="77777777" w:rsidR="00CC5D78" w:rsidRDefault="00CC5D78" w:rsidP="00CC5D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6F723BB0" w14:textId="77777777" w:rsidR="00CC5D78" w:rsidRDefault="00CC5D78" w:rsidP="00CC5D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C68B930" w14:textId="77777777" w:rsidR="00CC5D78" w:rsidRDefault="00CC5D78" w:rsidP="00CC5D7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14:paraId="28952FCB" w14:textId="77777777" w:rsidR="00CC5D78" w:rsidRDefault="00CC5D78" w:rsidP="00CC5D78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7E5751EA" w14:textId="77777777" w:rsidR="00CC5D78" w:rsidRDefault="00CC5D78" w:rsidP="00CC5D78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15 (O), na II. poschodí</w:t>
      </w:r>
      <w:r>
        <w:rPr>
          <w:rFonts w:ascii="Times New Roman" w:hAnsi="Times New Roman"/>
          <w:snapToGrid w:val="0"/>
          <w:szCs w:val="20"/>
        </w:rPr>
        <w:t>, vchod č. 2. pozostávajúci z  2 izieb, kuchyne a príslušenstva, č. domu  302 v obci Rudnianska Lehota.</w:t>
      </w:r>
    </w:p>
    <w:p w14:paraId="76EE6FAC" w14:textId="0C0B04C4" w:rsidR="00CC5D78" w:rsidRDefault="00CC5D78" w:rsidP="00CC5D78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byt,  zo dňa 27.09.2021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, </w:t>
      </w:r>
      <w:r w:rsidRPr="00CC5D78">
        <w:rPr>
          <w:rFonts w:ascii="Times New Roman" w:hAnsi="Times New Roman"/>
          <w:snapToGrid w:val="0"/>
          <w:szCs w:val="20"/>
        </w:rPr>
        <w:t xml:space="preserve">pod číslo </w:t>
      </w:r>
      <w:r>
        <w:rPr>
          <w:rFonts w:ascii="Times New Roman" w:hAnsi="Times New Roman"/>
          <w:snapToGrid w:val="0"/>
          <w:szCs w:val="20"/>
        </w:rPr>
        <w:t>359/2011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a na základe schvaľovacieho uznesenia poslancov obecného zastupiteľstva Obce Rudnianska Lehota č. 100/2021</w:t>
      </w:r>
      <w:r w:rsidRPr="00CC5D78">
        <w:rPr>
          <w:rFonts w:ascii="Times New Roman" w:hAnsi="Times New Roman"/>
          <w:snapToGrid w:val="0"/>
          <w:szCs w:val="20"/>
        </w:rPr>
        <w:t xml:space="preserve">, zo dňa </w:t>
      </w:r>
      <w:r>
        <w:rPr>
          <w:rFonts w:ascii="Times New Roman" w:hAnsi="Times New Roman"/>
          <w:snapToGrid w:val="0"/>
          <w:szCs w:val="20"/>
        </w:rPr>
        <w:t>23.11.2021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o pridelení predmetného bytu žiadateľom.</w:t>
      </w:r>
    </w:p>
    <w:p w14:paraId="343F0874" w14:textId="77777777" w:rsidR="00CC5D78" w:rsidRDefault="00CC5D78" w:rsidP="00CC5D78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kočikáreň, balkón.</w:t>
      </w:r>
    </w:p>
    <w:p w14:paraId="7134246D" w14:textId="77777777" w:rsidR="00CC5D78" w:rsidRDefault="00CC5D78" w:rsidP="00CC5D78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78666514" w14:textId="77777777" w:rsidR="00CC5D78" w:rsidRDefault="00CC5D78" w:rsidP="00CC5D78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0B40974C" w14:textId="77777777" w:rsidR="00CC5D78" w:rsidRDefault="00CC5D78" w:rsidP="00CC5D78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59,65</w:t>
      </w:r>
    </w:p>
    <w:p w14:paraId="47F8E8CB" w14:textId="77777777" w:rsidR="00CC5D78" w:rsidRDefault="00CC5D78" w:rsidP="00CC5D78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330797B4" w14:textId="77777777" w:rsidR="00CC5D78" w:rsidRDefault="00CC5D78" w:rsidP="00CC5D78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lastRenderedPageBreak/>
        <w:t>Celkový stav a vybavenie bytu je uvedené v zápisnici o prevzatí bytu, ktorá tvorí súčasť nájomnej zmluvy.</w:t>
      </w:r>
    </w:p>
    <w:p w14:paraId="455393B4" w14:textId="77777777" w:rsidR="00CC5D78" w:rsidRDefault="00CC5D78" w:rsidP="00CC5D78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III.</w:t>
      </w:r>
    </w:p>
    <w:p w14:paraId="32564CE3" w14:textId="77777777" w:rsidR="00CC5D78" w:rsidRDefault="00CC5D78" w:rsidP="00CC5D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14:paraId="33D07AE8" w14:textId="77777777" w:rsidR="00CC5D78" w:rsidRDefault="00CC5D78" w:rsidP="00CC5D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E975875" w14:textId="77777777" w:rsidR="00CC5D78" w:rsidRPr="0040733E" w:rsidRDefault="00CC5D78" w:rsidP="00CC5D78">
      <w:pPr>
        <w:widowControl w:val="0"/>
        <w:numPr>
          <w:ilvl w:val="0"/>
          <w:numId w:val="8"/>
        </w:numPr>
        <w:suppressAutoHyphens/>
        <w:spacing w:after="0" w:line="276" w:lineRule="auto"/>
        <w:jc w:val="both"/>
        <w:rPr>
          <w:rFonts w:ascii="Times New Roman" w:hAnsi="Times New Roman"/>
          <w:lang w:eastAsia="ar-SA"/>
        </w:rPr>
      </w:pPr>
      <w:bookmarkStart w:id="0" w:name="_Hlk92111002"/>
      <w:bookmarkStart w:id="1" w:name="_Hlk92112494"/>
      <w:r w:rsidRPr="0040733E"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01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</w:t>
      </w:r>
      <w:r w:rsidRPr="0040733E">
        <w:rPr>
          <w:rFonts w:ascii="Times New Roman" w:eastAsia="Times New Roman" w:hAnsi="Times New Roman"/>
          <w:szCs w:val="20"/>
          <w:lang w:eastAsia="ar-SA"/>
        </w:rPr>
        <w:t>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1F295D0B" w14:textId="77777777" w:rsidR="00CC5D78" w:rsidRPr="0040733E" w:rsidRDefault="00CC5D78" w:rsidP="00CC5D78">
      <w:pPr>
        <w:pStyle w:val="Bezriadkovania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10E32EFD" w14:textId="77777777" w:rsidR="00CC5D78" w:rsidRPr="009B2E55" w:rsidRDefault="00CC5D78" w:rsidP="00CC5D78">
      <w:pPr>
        <w:pStyle w:val="Bezriadkovania"/>
        <w:numPr>
          <w:ilvl w:val="0"/>
          <w:numId w:val="8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768E5807" w14:textId="77777777" w:rsidR="00CC5D78" w:rsidRPr="009B2E55" w:rsidRDefault="00CC5D78" w:rsidP="00CC5D78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4DD4069E" w14:textId="77777777" w:rsidR="00CC5D78" w:rsidRPr="009B2E55" w:rsidRDefault="00CC5D78" w:rsidP="00CC5D78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5A0EC1D3" w14:textId="77777777" w:rsidR="00CC5D78" w:rsidRPr="009B2E55" w:rsidRDefault="00CC5D78" w:rsidP="00CC5D78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032EA11C" w14:textId="77777777" w:rsidR="00CC5D78" w:rsidRPr="009B2E55" w:rsidRDefault="00CC5D78" w:rsidP="00CC5D78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2EE76067" w14:textId="77777777" w:rsidR="00CC5D78" w:rsidRPr="009B2E55" w:rsidRDefault="00CC5D78" w:rsidP="00CC5D78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7D6A0FDB" w14:textId="77777777" w:rsidR="00CC5D78" w:rsidRPr="009B2E55" w:rsidRDefault="00CC5D78" w:rsidP="00CC5D78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68EF3D7E" w14:textId="77777777" w:rsidR="00CC5D78" w:rsidRPr="009B2E55" w:rsidRDefault="00CC5D78" w:rsidP="00CC5D78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3D16EB35" w14:textId="77777777" w:rsidR="00CC5D78" w:rsidRPr="009B2E55" w:rsidRDefault="00CC5D78" w:rsidP="00CC5D78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334A2154" w14:textId="77777777" w:rsidR="00CC5D78" w:rsidRPr="009B2E55" w:rsidRDefault="00CC5D78" w:rsidP="00CC5D78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3DED5B86" w14:textId="77777777" w:rsidR="00CC5D78" w:rsidRPr="009B2E55" w:rsidRDefault="00CC5D78" w:rsidP="00CC5D78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55DCEC82" w14:textId="77777777" w:rsidR="00CC5D78" w:rsidRPr="009B2E55" w:rsidRDefault="00CC5D78" w:rsidP="00CC5D78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176A2659" w14:textId="77777777" w:rsidR="00CC5D78" w:rsidRPr="009B2E55" w:rsidRDefault="00CC5D78" w:rsidP="00CC5D78">
      <w:pPr>
        <w:widowControl w:val="0"/>
        <w:numPr>
          <w:ilvl w:val="0"/>
          <w:numId w:val="9"/>
        </w:numPr>
        <w:suppressAutoHyphens/>
        <w:spacing w:after="0" w:line="276" w:lineRule="auto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5E4DE61E" w14:textId="77777777" w:rsidR="00CC5D78" w:rsidRPr="009B2E55" w:rsidRDefault="00CC5D78" w:rsidP="00CC5D78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6D81F92B" w14:textId="77777777" w:rsidR="00CC5D78" w:rsidRPr="009B2E55" w:rsidRDefault="00CC5D78" w:rsidP="00CC5D78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2E40D285" w14:textId="77777777" w:rsidR="00CC5D78" w:rsidRPr="009B2E55" w:rsidRDefault="00CC5D78" w:rsidP="00CC5D78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07D90160" w14:textId="77777777" w:rsidR="00CC5D78" w:rsidRPr="009B2E55" w:rsidRDefault="00CC5D78" w:rsidP="00CC5D78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2B16772C" w14:textId="77777777" w:rsidR="00CC5D78" w:rsidRPr="009B2E55" w:rsidRDefault="00CC5D78" w:rsidP="00CC5D78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bookmarkEnd w:id="0"/>
    <w:p w14:paraId="17E6AEC6" w14:textId="77777777" w:rsidR="00CC5D78" w:rsidRDefault="00CC5D78" w:rsidP="00CC5D7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1"/>
    <w:p w14:paraId="749CD37A" w14:textId="77777777" w:rsidR="00CC5D78" w:rsidRDefault="00CC5D78" w:rsidP="00CC5D7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3F69F511" w14:textId="77777777" w:rsidR="00CC5D78" w:rsidRDefault="00CC5D78" w:rsidP="00CC5D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5EEB6FDB" w14:textId="77777777" w:rsidR="00CC5D78" w:rsidRDefault="00CC5D78" w:rsidP="00CC5D78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092F06DE" w14:textId="77777777" w:rsidR="00CC5D78" w:rsidRDefault="00CC5D78" w:rsidP="00CC5D78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6C27321C" w14:textId="77777777" w:rsidR="00CC5D78" w:rsidRDefault="00CC5D78" w:rsidP="00CC5D78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36BA569B" w14:textId="77777777" w:rsidR="00CC5D78" w:rsidRDefault="00CC5D78" w:rsidP="00CC5D78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25994AA8" w14:textId="77777777" w:rsidR="00CC5D78" w:rsidRDefault="00CC5D78" w:rsidP="00CC5D7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04D1DA6A" w14:textId="31AC8714" w:rsidR="00CC5D78" w:rsidRDefault="00CC5D78" w:rsidP="00CC5D78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lastRenderedPageBreak/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5 násobku mesačného </w:t>
      </w:r>
      <w:r>
        <w:rPr>
          <w:rFonts w:ascii="Times New Roman" w:hAnsi="Times New Roman"/>
          <w:lang w:eastAsia="ar-SA"/>
        </w:rPr>
        <w:tab/>
        <w:t xml:space="preserve">nájomného, t. j. 657,65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01B4BDA6" w14:textId="77777777" w:rsidR="00CC5D78" w:rsidRDefault="00CC5D78" w:rsidP="00CC5D78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0DDC3212" w14:textId="77777777" w:rsidR="00CC5D78" w:rsidRDefault="00CC5D78" w:rsidP="00CC5D78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537988D3" w14:textId="26B87E9C" w:rsidR="00CC5D78" w:rsidRDefault="00CC5D78" w:rsidP="00CC5D78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131,53</w:t>
      </w:r>
      <w:r w:rsidRPr="00565734">
        <w:rPr>
          <w:rFonts w:ascii="Times New Roman" w:hAnsi="Times New Roman"/>
          <w:color w:val="FF0000"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€ mesačne, ktoré bude    </w:t>
      </w:r>
    </w:p>
    <w:p w14:paraId="7882DE8A" w14:textId="59DDA9BA" w:rsidR="00CC5D78" w:rsidRDefault="00CC5D78" w:rsidP="00CC5D78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platbou na nasledujúci mesiac. Prvá splátka je splatná k 15.01.2022.</w:t>
      </w:r>
    </w:p>
    <w:p w14:paraId="02FEC0E9" w14:textId="77777777" w:rsidR="00CC5D78" w:rsidRDefault="00CC5D78" w:rsidP="00CC5D78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bookmarkStart w:id="2" w:name="_Hlk92110567"/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bookmarkEnd w:id="2"/>
    <w:p w14:paraId="552F14A5" w14:textId="2C001581" w:rsidR="00CC5D78" w:rsidRDefault="00CC5D78" w:rsidP="00CC5D7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€/byt/mesiac.</w:t>
      </w:r>
    </w:p>
    <w:p w14:paraId="0A37E8CB" w14:textId="77777777" w:rsidR="00CC5D78" w:rsidRPr="00D35CCA" w:rsidRDefault="00CC5D78" w:rsidP="00CC5D78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1DEA67F9" w14:textId="77777777" w:rsidR="00CC5D78" w:rsidRPr="00D35CCA" w:rsidRDefault="00CC5D78" w:rsidP="00CC5D78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IBAN: </w:t>
      </w:r>
      <w:r w:rsidRPr="00D35CCA">
        <w:rPr>
          <w:rFonts w:ascii="Times New Roman" w:hAnsi="Times New Roman"/>
          <w:bCs/>
          <w:lang w:val="cs-CZ" w:eastAsia="ar-SA"/>
        </w:rPr>
        <w:t>SK35 5600 0000 0090 0035 0001</w:t>
      </w:r>
      <w:r w:rsidRPr="00D35CCA">
        <w:rPr>
          <w:rFonts w:ascii="Times New Roman" w:hAnsi="Times New Roman"/>
          <w:bCs/>
          <w:lang w:eastAsia="ar-SA"/>
        </w:rPr>
        <w:t xml:space="preserve">, VS - </w:t>
      </w:r>
      <w:r>
        <w:rPr>
          <w:rFonts w:ascii="Times New Roman" w:hAnsi="Times New Roman"/>
          <w:bCs/>
          <w:lang w:eastAsia="ar-SA"/>
        </w:rPr>
        <w:t>27</w:t>
      </w:r>
      <w:r w:rsidRPr="00D35CCA">
        <w:rPr>
          <w:rFonts w:ascii="Times New Roman" w:hAnsi="Times New Roman"/>
          <w:bCs/>
          <w:lang w:eastAsia="ar-SA"/>
        </w:rPr>
        <w:t xml:space="preserve">, ŠS mesiac/rok.  </w:t>
      </w:r>
    </w:p>
    <w:p w14:paraId="44A38616" w14:textId="77777777" w:rsidR="00CC5D78" w:rsidRDefault="00CC5D78" w:rsidP="00CC5D7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505BD089" w14:textId="77777777" w:rsidR="00CC5D78" w:rsidRDefault="00CC5D78" w:rsidP="00CC5D7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6D5BE9BD" w14:textId="77777777" w:rsidR="00CC5D78" w:rsidRDefault="00CC5D78" w:rsidP="00CC5D7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7A22ECEB" w14:textId="77777777" w:rsidR="00CC5D78" w:rsidRDefault="00CC5D78" w:rsidP="00CC5D78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28E7FDEA" w14:textId="77777777" w:rsidR="00CC5D78" w:rsidRDefault="00CC5D78" w:rsidP="00CC5D78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6704CE4D" w14:textId="77777777" w:rsidR="00CC5D78" w:rsidRDefault="00CC5D78" w:rsidP="00CC5D78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3E6B4713" w14:textId="77777777" w:rsidR="00CC5D78" w:rsidRDefault="00CC5D78" w:rsidP="00CC5D78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34927B58" w14:textId="77777777" w:rsidR="00CC5D78" w:rsidRDefault="00CC5D78" w:rsidP="00CC5D78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7292B7D5" w14:textId="77777777" w:rsidR="00CC5D78" w:rsidRDefault="00CC5D78" w:rsidP="00CC5D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01A3508E" w14:textId="77777777" w:rsidR="00CC5D78" w:rsidRDefault="00CC5D78" w:rsidP="00CC5D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715619E5" w14:textId="55A108AA" w:rsidR="00CC5D78" w:rsidRPr="00CC5D78" w:rsidRDefault="00CC5D78" w:rsidP="00CC5D78">
      <w:pPr>
        <w:pStyle w:val="Odsekzoznamu"/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 w:rsidRPr="00CC5D78"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 w:rsidRPr="00CC5D78"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0F2C5CE2" w14:textId="77777777" w:rsidR="00CC5D78" w:rsidRDefault="00CC5D78" w:rsidP="00CC5D78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33F3FE54" w14:textId="77777777" w:rsidR="00CC5D78" w:rsidRDefault="00CC5D78" w:rsidP="00CC5D7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3270A725" w14:textId="77777777" w:rsidR="00CC5D78" w:rsidRDefault="00CC5D78" w:rsidP="00CC5D7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26C90CFC" w14:textId="77777777" w:rsidR="00CC5D78" w:rsidRDefault="00CC5D78" w:rsidP="00CC5D7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0A03F186" w14:textId="77777777" w:rsidR="00CC5D78" w:rsidRDefault="00CC5D78" w:rsidP="00CC5D7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54554A37" w14:textId="77777777" w:rsidR="00CC5D78" w:rsidRDefault="00CC5D78" w:rsidP="00CC5D7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</w:t>
      </w:r>
      <w:r>
        <w:rPr>
          <w:rFonts w:ascii="Times New Roman" w:hAnsi="Times New Roman"/>
          <w:szCs w:val="20"/>
          <w:lang w:eastAsia="ar-SA"/>
        </w:rPr>
        <w:lastRenderedPageBreak/>
        <w:t xml:space="preserve">každú zmenu v súvislosti s počtom osôb bývajúcich v byte. </w:t>
      </w:r>
    </w:p>
    <w:p w14:paraId="670D0415" w14:textId="77777777" w:rsidR="00CC5D78" w:rsidRDefault="00CC5D78" w:rsidP="00CC5D7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79628D3D" w14:textId="77777777" w:rsidR="00CC5D78" w:rsidRDefault="00CC5D78" w:rsidP="00CC5D7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54D167C7" w14:textId="77777777" w:rsidR="00CC5D78" w:rsidRDefault="00CC5D78" w:rsidP="00CC5D7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Súčasťou nájomnej zmluvy je určenie miesta, na ktoré bude nájomca vyprataný v prípade ukončenia nájmu a nevysťahovania sa z bytu. Týmto </w:t>
      </w:r>
      <w:proofErr w:type="spellStart"/>
      <w:r>
        <w:rPr>
          <w:rFonts w:ascii="Times New Roman" w:hAnsi="Times New Roman"/>
          <w:szCs w:val="20"/>
          <w:lang w:eastAsia="ar-SA"/>
        </w:rPr>
        <w:t>mie</w:t>
      </w:r>
      <w:proofErr w:type="spellEnd"/>
    </w:p>
    <w:p w14:paraId="008718A2" w14:textId="77777777" w:rsidR="00CC5D78" w:rsidRDefault="00CC5D78" w:rsidP="00CC5D7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stom budú Liešťany 21</w:t>
      </w:r>
      <w:r w:rsidRPr="00565734">
        <w:rPr>
          <w:rFonts w:ascii="Times New Roman" w:hAnsi="Times New Roman"/>
          <w:color w:val="FF0000"/>
          <w:szCs w:val="20"/>
          <w:lang w:eastAsia="ar-SA"/>
        </w:rPr>
        <w:t xml:space="preserve"> </w:t>
      </w:r>
      <w:r>
        <w:rPr>
          <w:rFonts w:ascii="Times New Roman" w:hAnsi="Times New Roman"/>
          <w:szCs w:val="20"/>
          <w:lang w:eastAsia="ar-SA"/>
        </w:rPr>
        <w:t>, pričom vlastník nehnuteľnosti s tým vopred súhlasil.</w:t>
      </w:r>
    </w:p>
    <w:p w14:paraId="59C8C270" w14:textId="77777777" w:rsidR="00CC5D78" w:rsidRDefault="00CC5D78" w:rsidP="00CC5D7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05D81663" w14:textId="77777777" w:rsidR="00CC5D78" w:rsidRDefault="00CC5D78" w:rsidP="00CC5D7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4DDF8EC8" w14:textId="77777777" w:rsidR="00CC5D78" w:rsidRDefault="00CC5D78" w:rsidP="00CC5D78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14757F0D" w14:textId="77777777" w:rsidR="00CC5D78" w:rsidRDefault="00CC5D78" w:rsidP="00CC5D78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7A97DAE1" w14:textId="77777777" w:rsidR="00CC5D78" w:rsidRDefault="00CC5D78" w:rsidP="00CC5D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2EB4DCAE" w14:textId="77777777" w:rsidR="00CC5D78" w:rsidRDefault="00CC5D78" w:rsidP="00CC5D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6B82CB43" w14:textId="77777777" w:rsidR="00CC5D78" w:rsidRDefault="00CC5D78" w:rsidP="00CC5D78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13BCB132" w14:textId="77777777" w:rsidR="00CC5D78" w:rsidRDefault="00CC5D78" w:rsidP="00CC5D78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48E67559" w14:textId="77777777" w:rsidR="00CC5D78" w:rsidRDefault="00CC5D78" w:rsidP="00CC5D78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7346942C" w14:textId="77777777" w:rsidR="00CC5D78" w:rsidRDefault="00CC5D78" w:rsidP="00CC5D78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</w:t>
      </w:r>
      <w:bookmarkStart w:id="3" w:name="_Hlk92111293"/>
      <w:bookmarkStart w:id="4" w:name="_Hlk92110604"/>
      <w:r>
        <w:rPr>
          <w:rFonts w:ascii="Times New Roman" w:eastAsia="Times New Roman" w:hAnsi="Times New Roman"/>
          <w:szCs w:val="20"/>
          <w:lang w:eastAsia="ar-SA"/>
        </w:rPr>
        <w:t>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75AF48ED" w14:textId="77777777" w:rsidR="00CC5D78" w:rsidRDefault="00CC5D78" w:rsidP="00CC5D78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608DB07F" w14:textId="77777777" w:rsidR="00CC5D78" w:rsidRDefault="00CC5D78" w:rsidP="00CC5D78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  <w:bookmarkEnd w:id="3"/>
    </w:p>
    <w:p w14:paraId="36B8D07A" w14:textId="77777777" w:rsidR="00CC5D78" w:rsidRDefault="00CC5D78" w:rsidP="00CC5D78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4"/>
    <w:p w14:paraId="4DD2FBA9" w14:textId="6B22B814" w:rsidR="00CC5D78" w:rsidRDefault="00CC5D78" w:rsidP="00CC5D78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320D5CD6" w14:textId="77777777" w:rsidR="00CC5D78" w:rsidRDefault="00CC5D78" w:rsidP="00CC5D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45AF3A6F" w14:textId="77777777" w:rsidR="00CC5D78" w:rsidRDefault="00CC5D78" w:rsidP="00CC5D7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6E61931B" w14:textId="77777777" w:rsidR="00CC5D78" w:rsidRDefault="00CC5D78" w:rsidP="00CC5D7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30556A65" w14:textId="77777777" w:rsidR="00CC5D78" w:rsidRDefault="00CC5D78" w:rsidP="00CC5D7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57DF7AA2" w14:textId="77777777" w:rsidR="00CC5D78" w:rsidRDefault="00CC5D78" w:rsidP="00CC5D78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33707FCE" w14:textId="77777777" w:rsidR="00CC5D78" w:rsidRDefault="00CC5D78" w:rsidP="00CC5D7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7DE3CB56" w14:textId="77777777" w:rsidR="00CC5D78" w:rsidRDefault="00CC5D78" w:rsidP="00CC5D78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</w:p>
    <w:p w14:paraId="26FCA9B7" w14:textId="7F358C8F" w:rsidR="00CC5D78" w:rsidRDefault="00CC5D78" w:rsidP="00CC5D78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31.12.2021</w:t>
      </w:r>
    </w:p>
    <w:p w14:paraId="445E3F23" w14:textId="6EA8FED9" w:rsidR="00CC5D78" w:rsidRDefault="00CC5D78" w:rsidP="00CC5D78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6445C291" w14:textId="634618B4" w:rsidR="00CC5D78" w:rsidRDefault="00CC5D78" w:rsidP="00CC5D78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132E9E0A" w14:textId="77777777" w:rsidR="00CC5D78" w:rsidRDefault="00CC5D78" w:rsidP="00CC5D78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4607948B" w14:textId="77777777" w:rsidR="00CC5D78" w:rsidRDefault="00CC5D78" w:rsidP="00CC5D78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2BDA61C7" w14:textId="77777777" w:rsidR="00CC5D78" w:rsidRDefault="00CC5D78" w:rsidP="00CC5D78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73E5DB7E" w14:textId="453E31E4" w:rsidR="00CC5D78" w:rsidRDefault="00CC5D78" w:rsidP="00CC5D78">
      <w:r>
        <w:rPr>
          <w:rFonts w:ascii="Times New Roman" w:hAnsi="Times New Roman"/>
          <w:szCs w:val="20"/>
          <w:lang w:eastAsia="ar-SA"/>
        </w:rPr>
        <w:t xml:space="preserve">Prenajímateľ:                                                                                          Nájomcovia:                                                                                         </w:t>
      </w:r>
    </w:p>
    <w:p w14:paraId="19223D06" w14:textId="77777777"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5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6" w15:restartNumberingAfterBreak="0">
    <w:nsid w:val="0898570F"/>
    <w:multiLevelType w:val="hybridMultilevel"/>
    <w:tmpl w:val="3BAC7E1C"/>
    <w:lvl w:ilvl="0" w:tplc="9AE0EFE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3CB77D3"/>
    <w:multiLevelType w:val="hybridMultilevel"/>
    <w:tmpl w:val="AD90093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139488F"/>
    <w:multiLevelType w:val="hybridMultilevel"/>
    <w:tmpl w:val="C72EE878"/>
    <w:lvl w:ilvl="0" w:tplc="3B10653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8"/>
  </w:num>
  <w:num w:numId="7">
    <w:abstractNumId w:val="6"/>
  </w:num>
  <w:num w:numId="8">
    <w:abstractNumId w:val="1"/>
    <w:lvlOverride w:ilvl="0">
      <w:startOverride w:val="1"/>
    </w:lvlOverride>
  </w:num>
  <w:num w:numId="9">
    <w:abstractNumId w:val="3"/>
    <w:lvlOverride w:ilvl="0">
      <w:startOverride w:val="6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D78"/>
    <w:rsid w:val="0006676A"/>
    <w:rsid w:val="003462CE"/>
    <w:rsid w:val="004515EF"/>
    <w:rsid w:val="00685CAB"/>
    <w:rsid w:val="00726B67"/>
    <w:rsid w:val="007B1C13"/>
    <w:rsid w:val="00CC5D78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98F93"/>
  <w15:chartTrackingRefBased/>
  <w15:docId w15:val="{7BD0B354-BC42-4DD7-B196-F3244D4F3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C5D78"/>
    <w:pPr>
      <w:spacing w:after="160" w:line="259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CC5D78"/>
    <w:pPr>
      <w:spacing w:after="0" w:line="240" w:lineRule="auto"/>
    </w:pPr>
    <w:rPr>
      <w:rFonts w:ascii="Calibri" w:eastAsia="Calibri" w:hAnsi="Calibri" w:cs="Times New Roman"/>
    </w:rPr>
  </w:style>
  <w:style w:type="paragraph" w:styleId="Odsekzoznamu">
    <w:name w:val="List Paragraph"/>
    <w:basedOn w:val="Normlny"/>
    <w:uiPriority w:val="34"/>
    <w:qFormat/>
    <w:rsid w:val="00CC5D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1645</Words>
  <Characters>9377</Characters>
  <Application>Microsoft Office Word</Application>
  <DocSecurity>0</DocSecurity>
  <Lines>78</Lines>
  <Paragraphs>21</Paragraphs>
  <ScaleCrop>false</ScaleCrop>
  <Company/>
  <LinksUpToDate>false</LinksUpToDate>
  <CharactersWithSpaces>11001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2022-01-03T13:41:00Z</dcterms:created>
  <dcterms:modified xsi:type="dcterms:W3CDTF">2022-01-13T12:57:00Z</dcterms:modified>
</cp:coreProperties>
</file>