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B5648" w14:textId="1F767860" w:rsidR="008933EC" w:rsidRDefault="008933EC" w:rsidP="008933EC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NÁJOMNÁ ZMLUVA  č. 2/3/2021</w:t>
      </w:r>
    </w:p>
    <w:p w14:paraId="0D99C287" w14:textId="77777777" w:rsidR="008933EC" w:rsidRDefault="008933EC" w:rsidP="008933EC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uzavretá medzi</w:t>
      </w:r>
    </w:p>
    <w:p w14:paraId="5EC87BA0" w14:textId="77777777" w:rsidR="008933EC" w:rsidRDefault="008933EC" w:rsidP="008933EC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Cs w:val="20"/>
          <w:lang w:eastAsia="ar-SA"/>
        </w:rPr>
      </w:pPr>
    </w:p>
    <w:p w14:paraId="4C3B8702" w14:textId="77777777" w:rsidR="008933EC" w:rsidRDefault="008933EC" w:rsidP="008933EC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Zmluvnými stranami:</w:t>
      </w:r>
    </w:p>
    <w:p w14:paraId="22B7486C" w14:textId="77777777" w:rsidR="008933EC" w:rsidRDefault="008933EC" w:rsidP="008933EC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</w:p>
    <w:p w14:paraId="6C6211E7" w14:textId="77777777" w:rsidR="008933EC" w:rsidRDefault="008933EC" w:rsidP="008933EC">
      <w:pPr>
        <w:widowControl w:val="0"/>
        <w:suppressAutoHyphens/>
        <w:spacing w:after="0" w:line="300" w:lineRule="auto"/>
        <w:ind w:left="36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hAnsi="Times New Roman"/>
          <w:szCs w:val="20"/>
          <w:lang w:eastAsia="ar-SA"/>
        </w:rPr>
        <w:t xml:space="preserve">  Obec Rudnianska Lehota</w:t>
      </w:r>
    </w:p>
    <w:p w14:paraId="0955AD61" w14:textId="77777777" w:rsidR="008933EC" w:rsidRDefault="008933EC" w:rsidP="008933EC">
      <w:pPr>
        <w:widowControl w:val="0"/>
        <w:suppressAutoHyphens/>
        <w:spacing w:after="0" w:line="252" w:lineRule="auto"/>
        <w:ind w:right="48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IČO: 00648566</w:t>
      </w:r>
    </w:p>
    <w:p w14:paraId="36E9096D" w14:textId="77777777" w:rsidR="008933EC" w:rsidRDefault="008933EC" w:rsidP="008933E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ab/>
        <w:t xml:space="preserve">                     Rudnianska Lehota 225, 972 26</w:t>
      </w:r>
    </w:p>
    <w:p w14:paraId="251B745D" w14:textId="77777777" w:rsidR="008933EC" w:rsidRDefault="008933EC" w:rsidP="008933EC">
      <w:pPr>
        <w:widowControl w:val="0"/>
        <w:suppressAutoHyphens/>
        <w:spacing w:after="0" w:line="30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294BDE7E" w14:textId="77777777" w:rsidR="008933EC" w:rsidRDefault="008933EC" w:rsidP="008933EC">
      <w:pPr>
        <w:widowControl w:val="0"/>
        <w:suppressAutoHyphens/>
        <w:spacing w:after="0" w:line="252" w:lineRule="auto"/>
        <w:ind w:right="88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hAnsi="Times New Roman"/>
          <w:szCs w:val="20"/>
          <w:lang w:eastAsia="ar-SA"/>
        </w:rPr>
        <w:t>Javorčekom</w:t>
      </w:r>
      <w:proofErr w:type="spellEnd"/>
    </w:p>
    <w:p w14:paraId="5EA33EEB" w14:textId="77777777" w:rsidR="008933EC" w:rsidRDefault="008933EC" w:rsidP="008933EC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14:paraId="37B1B196" w14:textId="77777777" w:rsidR="008933EC" w:rsidRDefault="008933EC" w:rsidP="008933EC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36F696C4" w14:textId="77777777" w:rsidR="008933EC" w:rsidRDefault="008933EC" w:rsidP="008933EC">
      <w:pPr>
        <w:widowControl w:val="0"/>
        <w:suppressAutoHyphens/>
        <w:spacing w:after="0" w:line="252" w:lineRule="auto"/>
        <w:ind w:left="360" w:right="400" w:hanging="36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a</w:t>
      </w:r>
    </w:p>
    <w:p w14:paraId="2D02BDCA" w14:textId="77777777" w:rsidR="008933EC" w:rsidRDefault="008933EC" w:rsidP="008933EC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5D37A707" w14:textId="76478670" w:rsidR="008933EC" w:rsidRDefault="008933EC" w:rsidP="008933EC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 Nájomca:</w:t>
      </w:r>
      <w:r>
        <w:rPr>
          <w:rFonts w:ascii="Times New Roman" w:hAnsi="Times New Roman"/>
          <w:szCs w:val="20"/>
          <w:lang w:eastAsia="ar-SA"/>
        </w:rPr>
        <w:t xml:space="preserve">                    Tatiana </w:t>
      </w:r>
      <w:proofErr w:type="spellStart"/>
      <w:r>
        <w:rPr>
          <w:rFonts w:ascii="Times New Roman" w:hAnsi="Times New Roman"/>
          <w:szCs w:val="20"/>
          <w:lang w:eastAsia="ar-SA"/>
        </w:rPr>
        <w:t>Caňová</w:t>
      </w:r>
      <w:proofErr w:type="spellEnd"/>
    </w:p>
    <w:p w14:paraId="3B0F9DAC" w14:textId="7093735C" w:rsidR="008933EC" w:rsidRDefault="008933EC" w:rsidP="008933EC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. </w:t>
      </w:r>
    </w:p>
    <w:p w14:paraId="61209910" w14:textId="63BD90EC" w:rsidR="008933EC" w:rsidRDefault="008933EC" w:rsidP="008933EC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bytom: </w:t>
      </w:r>
    </w:p>
    <w:p w14:paraId="3A9CE2E3" w14:textId="77777777" w:rsidR="008933EC" w:rsidRDefault="008933EC" w:rsidP="008933EC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color w:val="FF0000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</w:p>
    <w:p w14:paraId="2FB903C5" w14:textId="77777777" w:rsidR="008933EC" w:rsidRDefault="008933EC" w:rsidP="008933EC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14:paraId="67D26638" w14:textId="77777777" w:rsidR="008933EC" w:rsidRDefault="008933EC" w:rsidP="008933EC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za týchto podmienok:</w:t>
      </w:r>
    </w:p>
    <w:p w14:paraId="0DA86164" w14:textId="77777777" w:rsidR="008933EC" w:rsidRDefault="008933EC" w:rsidP="008933E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0FACF426" w14:textId="77777777" w:rsidR="008933EC" w:rsidRDefault="008933EC" w:rsidP="008933EC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32"/>
          <w:szCs w:val="20"/>
          <w:lang w:eastAsia="ar-SA"/>
        </w:rPr>
        <w:t>II.</w:t>
      </w:r>
    </w:p>
    <w:p w14:paraId="791F1FD5" w14:textId="77777777" w:rsidR="008933EC" w:rsidRDefault="008933EC" w:rsidP="008933E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Predmet a rozsah zmluvy</w:t>
      </w:r>
    </w:p>
    <w:p w14:paraId="3A1519E7" w14:textId="77777777" w:rsidR="008933EC" w:rsidRDefault="008933EC" w:rsidP="008933E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568F7F92" w14:textId="77777777" w:rsidR="008933EC" w:rsidRDefault="008933EC" w:rsidP="008933E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1.   Prenajímateľ prenecháva nájomcom nájomný byt patriaci do jeho vlastníctva podľa § 12 </w:t>
      </w:r>
      <w:r>
        <w:rPr>
          <w:rFonts w:ascii="Times New Roman" w:hAnsi="Times New Roman" w:cs="Arial"/>
          <w:szCs w:val="20"/>
          <w:lang w:eastAsia="ar-SA"/>
        </w:rPr>
        <w:t>zákona   č. 443/2010 Z .z. o dotáciách na rozvoj bývania a o sociálnom bývaní  (ďalej len zákon)  a   VZN č. 4/2013 upravujúce nájom  nájomných bytov vo vlastníctve obce (ďalej len VZN).</w:t>
      </w:r>
    </w:p>
    <w:p w14:paraId="5A1DD6E9" w14:textId="77777777" w:rsidR="008933EC" w:rsidRDefault="008933EC" w:rsidP="008933EC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45CA7E70" w14:textId="77777777" w:rsidR="008933EC" w:rsidRDefault="008933EC" w:rsidP="008933EC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2.  Prenajímateľ prenecháva nájomcovi </w:t>
      </w:r>
      <w:r>
        <w:rPr>
          <w:rFonts w:ascii="Times New Roman" w:hAnsi="Times New Roman"/>
          <w:b/>
          <w:snapToGrid w:val="0"/>
          <w:szCs w:val="20"/>
        </w:rPr>
        <w:t>byt č. 3 (C), na prízemí</w:t>
      </w:r>
      <w:r>
        <w:rPr>
          <w:rFonts w:ascii="Times New Roman" w:hAnsi="Times New Roman"/>
          <w:snapToGrid w:val="0"/>
          <w:szCs w:val="20"/>
        </w:rPr>
        <w:t>, vchod č. 2. pozostávajúci z  2 izieb, kuchyne a príslušenstva, č. domu  302 v obci Rudnianska Lehota.</w:t>
      </w:r>
    </w:p>
    <w:p w14:paraId="046167B5" w14:textId="45DD95CD" w:rsidR="008933EC" w:rsidRDefault="008933EC" w:rsidP="008933EC">
      <w:pPr>
        <w:widowControl w:val="0"/>
        <w:spacing w:before="22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3.  Prenajímateľ prenajíma byt nájomcovi na základe žiadosti nájomcu o nájomný byt,  zo dňa 22.09.2021</w:t>
      </w:r>
      <w:r w:rsidRPr="00104C41">
        <w:rPr>
          <w:rFonts w:ascii="Times New Roman" w:hAnsi="Times New Roman"/>
          <w:snapToGrid w:val="0"/>
          <w:szCs w:val="20"/>
        </w:rPr>
        <w:t xml:space="preserve"> , pod číslo </w:t>
      </w:r>
      <w:r>
        <w:rPr>
          <w:rFonts w:ascii="Times New Roman" w:hAnsi="Times New Roman"/>
          <w:snapToGrid w:val="0"/>
          <w:szCs w:val="20"/>
        </w:rPr>
        <w:t>351/2021</w:t>
      </w:r>
      <w:r w:rsidRPr="00104C41">
        <w:rPr>
          <w:rFonts w:ascii="Times New Roman" w:hAnsi="Times New Roman"/>
          <w:snapToGrid w:val="0"/>
          <w:szCs w:val="20"/>
        </w:rPr>
        <w:t xml:space="preserve">  a na základe schvaľovacieho uznesenia poslancov obecného zastupiteľstva Obce Rudnianska Lehota č. </w:t>
      </w:r>
      <w:r>
        <w:rPr>
          <w:rFonts w:ascii="Times New Roman" w:hAnsi="Times New Roman"/>
          <w:snapToGrid w:val="0"/>
          <w:szCs w:val="20"/>
        </w:rPr>
        <w:t>97/2021</w:t>
      </w:r>
      <w:r w:rsidRPr="00104C41">
        <w:rPr>
          <w:rFonts w:ascii="Times New Roman" w:hAnsi="Times New Roman"/>
          <w:snapToGrid w:val="0"/>
          <w:szCs w:val="20"/>
        </w:rPr>
        <w:t xml:space="preserve">, zo dňa </w:t>
      </w:r>
      <w:r>
        <w:rPr>
          <w:rFonts w:ascii="Times New Roman" w:hAnsi="Times New Roman"/>
          <w:snapToGrid w:val="0"/>
          <w:szCs w:val="20"/>
        </w:rPr>
        <w:t>23.11.2021</w:t>
      </w:r>
      <w:r w:rsidRPr="00565734">
        <w:rPr>
          <w:rFonts w:ascii="Times New Roman" w:hAnsi="Times New Roman"/>
          <w:snapToGrid w:val="0"/>
          <w:color w:val="FF0000"/>
          <w:szCs w:val="20"/>
        </w:rPr>
        <w:t xml:space="preserve">  </w:t>
      </w:r>
      <w:r>
        <w:rPr>
          <w:rFonts w:ascii="Times New Roman" w:hAnsi="Times New Roman"/>
          <w:snapToGrid w:val="0"/>
          <w:szCs w:val="20"/>
        </w:rPr>
        <w:t>o pridelení predmetného bytu žiadateľom.</w:t>
      </w:r>
    </w:p>
    <w:p w14:paraId="27D43624" w14:textId="77777777" w:rsidR="008933EC" w:rsidRDefault="008933EC" w:rsidP="008933EC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4.  Príslušenstvo bytu uvedeného v ods. 2 tohto ustanovenia tvorí : predsieň, kuchynská linka, el. sporák, odsávač pár, el. vedenie zabudované s elektromerom, 4 ks svietidiel,  zásuvky, vypínače, 3 ks vodovodných batérií, WC, WC misa, , kúpeľňa, vaňa, umývadlo, komora,  kočikáreň.</w:t>
      </w:r>
    </w:p>
    <w:p w14:paraId="132DBD13" w14:textId="77777777" w:rsidR="008933EC" w:rsidRDefault="008933EC" w:rsidP="008933EC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5.  Opis stavu bytu :</w:t>
      </w:r>
    </w:p>
    <w:p w14:paraId="5CBB4C01" w14:textId="77777777" w:rsidR="008933EC" w:rsidRDefault="008933EC" w:rsidP="008933EC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byt je vybudovaný ako štandard, nový po kolaudácii</w:t>
      </w:r>
    </w:p>
    <w:p w14:paraId="185FB4DB" w14:textId="77777777" w:rsidR="008933EC" w:rsidRDefault="008933EC" w:rsidP="008933EC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 -     celková výmera podlahovej plochy bytu v m</w:t>
      </w:r>
      <w:r>
        <w:rPr>
          <w:rFonts w:ascii="Times New Roman" w:hAnsi="Times New Roman"/>
          <w:snapToGrid w:val="0"/>
          <w:szCs w:val="20"/>
          <w:vertAlign w:val="superscript"/>
        </w:rPr>
        <w:t>2</w:t>
      </w:r>
      <w:r>
        <w:rPr>
          <w:rFonts w:ascii="Times New Roman" w:hAnsi="Times New Roman"/>
          <w:snapToGrid w:val="0"/>
          <w:szCs w:val="20"/>
        </w:rPr>
        <w:t>: 56,49</w:t>
      </w:r>
    </w:p>
    <w:p w14:paraId="2AA9FE04" w14:textId="77777777" w:rsidR="008933EC" w:rsidRDefault="008933EC" w:rsidP="008933EC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</w:t>
      </w:r>
    </w:p>
    <w:p w14:paraId="5682ABBB" w14:textId="77777777" w:rsidR="008933EC" w:rsidRDefault="008933EC" w:rsidP="008933EC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Celkový stav a vybavenie bytu je uvedené v zápisnici o prevzatí bytu, ktorá tvorí súčasť nájomnej zmluvy.</w:t>
      </w:r>
    </w:p>
    <w:p w14:paraId="6E02FB53" w14:textId="77777777" w:rsidR="008933EC" w:rsidRDefault="008933EC" w:rsidP="008933EC">
      <w:pPr>
        <w:widowControl w:val="0"/>
        <w:suppressAutoHyphens/>
        <w:spacing w:before="36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III.</w:t>
      </w:r>
    </w:p>
    <w:p w14:paraId="0370898E" w14:textId="77777777" w:rsidR="008933EC" w:rsidRDefault="008933EC" w:rsidP="008933E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Doba platnosti a zánik:</w:t>
      </w:r>
    </w:p>
    <w:p w14:paraId="0F59BD5E" w14:textId="77777777" w:rsidR="008933EC" w:rsidRDefault="008933EC" w:rsidP="008933E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21324046" w14:textId="77777777" w:rsidR="008933EC" w:rsidRPr="0040733E" w:rsidRDefault="008933EC" w:rsidP="008933EC">
      <w:pPr>
        <w:widowControl w:val="0"/>
        <w:numPr>
          <w:ilvl w:val="0"/>
          <w:numId w:val="8"/>
        </w:numPr>
        <w:suppressAutoHyphens/>
        <w:spacing w:after="0" w:line="276" w:lineRule="auto"/>
        <w:jc w:val="both"/>
        <w:rPr>
          <w:rFonts w:ascii="Times New Roman" w:hAnsi="Times New Roman"/>
          <w:lang w:eastAsia="ar-SA"/>
        </w:rPr>
      </w:pPr>
      <w:bookmarkStart w:id="0" w:name="_Hlk92111002"/>
      <w:r w:rsidRPr="0040733E">
        <w:rPr>
          <w:rFonts w:ascii="Times New Roman" w:eastAsia="Times New Roman" w:hAnsi="Times New Roman"/>
          <w:szCs w:val="20"/>
          <w:lang w:eastAsia="ar-SA"/>
        </w:rPr>
        <w:lastRenderedPageBreak/>
        <w:t>Byt uvedený v čl. II. ods. 2 tejto zmluvy sa prenajíma na dobu určitú od 01.</w:t>
      </w:r>
      <w:r>
        <w:rPr>
          <w:rFonts w:ascii="Times New Roman" w:eastAsia="Times New Roman" w:hAnsi="Times New Roman"/>
          <w:szCs w:val="20"/>
          <w:lang w:eastAsia="ar-SA"/>
        </w:rPr>
        <w:t>01</w:t>
      </w:r>
      <w:r w:rsidRPr="0040733E">
        <w:rPr>
          <w:rFonts w:ascii="Times New Roman" w:eastAsia="Times New Roman" w:hAnsi="Times New Roman"/>
          <w:szCs w:val="20"/>
          <w:lang w:eastAsia="ar-SA"/>
        </w:rPr>
        <w:t>.202</w:t>
      </w:r>
      <w:r>
        <w:rPr>
          <w:rFonts w:ascii="Times New Roman" w:eastAsia="Times New Roman" w:hAnsi="Times New Roman"/>
          <w:szCs w:val="20"/>
          <w:lang w:eastAsia="ar-SA"/>
        </w:rPr>
        <w:t>2</w:t>
      </w:r>
      <w:r w:rsidRPr="0040733E">
        <w:rPr>
          <w:rFonts w:ascii="Times New Roman" w:eastAsia="Times New Roman" w:hAnsi="Times New Roman"/>
          <w:szCs w:val="20"/>
          <w:lang w:eastAsia="ar-SA"/>
        </w:rPr>
        <w:t xml:space="preserve"> do 31.</w:t>
      </w:r>
      <w:r>
        <w:rPr>
          <w:rFonts w:ascii="Times New Roman" w:eastAsia="Times New Roman" w:hAnsi="Times New Roman"/>
          <w:szCs w:val="20"/>
          <w:lang w:eastAsia="ar-SA"/>
        </w:rPr>
        <w:t>12</w:t>
      </w:r>
      <w:r w:rsidRPr="0040733E">
        <w:rPr>
          <w:rFonts w:ascii="Times New Roman" w:eastAsia="Times New Roman" w:hAnsi="Times New Roman"/>
          <w:szCs w:val="20"/>
          <w:lang w:eastAsia="ar-SA"/>
        </w:rPr>
        <w:t>.2022</w:t>
      </w:r>
      <w:r w:rsidRPr="0040733E">
        <w:rPr>
          <w:rFonts w:ascii="Times New Roman" w:hAnsi="Times New Roman"/>
          <w:lang w:eastAsia="ar-SA"/>
        </w:rPr>
        <w:t xml:space="preserve"> t .j. na 1 rok, s možnosťou opakovaného uzavretia zmluvy o nájme a pri dodržaní  podmienok uvedených v nájomnej zmluve podľa zákona.</w:t>
      </w:r>
    </w:p>
    <w:p w14:paraId="1FD87507" w14:textId="77777777" w:rsidR="008933EC" w:rsidRPr="0040733E" w:rsidRDefault="008933EC" w:rsidP="008933EC">
      <w:pPr>
        <w:pStyle w:val="Bezriadkovania"/>
        <w:numPr>
          <w:ilvl w:val="0"/>
          <w:numId w:val="8"/>
        </w:numPr>
        <w:spacing w:line="276" w:lineRule="auto"/>
        <w:jc w:val="both"/>
        <w:rPr>
          <w:rFonts w:ascii="Times New Roman" w:hAnsi="Times New Roman"/>
        </w:rPr>
      </w:pPr>
      <w:r w:rsidRPr="0040733E">
        <w:rPr>
          <w:rFonts w:ascii="Times New Roman" w:hAnsi="Times New Roman"/>
        </w:rPr>
        <w:t>O možnosti opakovaného uzavretia nájomnej zmluvy bude žiadateľ informovať nájomcu mini-</w:t>
      </w:r>
      <w:proofErr w:type="spellStart"/>
      <w:r w:rsidRPr="0040733E">
        <w:rPr>
          <w:rFonts w:ascii="Times New Roman" w:hAnsi="Times New Roman"/>
        </w:rPr>
        <w:t>málne</w:t>
      </w:r>
      <w:proofErr w:type="spellEnd"/>
      <w:r w:rsidRPr="0040733E">
        <w:rPr>
          <w:rFonts w:ascii="Times New Roman" w:hAnsi="Times New Roman"/>
        </w:rPr>
        <w:t xml:space="preserve"> tri mesiace pred dohodnutým termínom skončenia nájmu nájomného bytu.</w:t>
      </w:r>
    </w:p>
    <w:p w14:paraId="4E0E5ED7" w14:textId="77777777" w:rsidR="008933EC" w:rsidRPr="009B2E55" w:rsidRDefault="008933EC" w:rsidP="008933EC">
      <w:pPr>
        <w:pStyle w:val="Bezriadkovania"/>
        <w:numPr>
          <w:ilvl w:val="0"/>
          <w:numId w:val="8"/>
        </w:numPr>
        <w:spacing w:line="276" w:lineRule="auto"/>
        <w:rPr>
          <w:rFonts w:ascii="Times New Roman" w:hAnsi="Times New Roman"/>
        </w:rPr>
      </w:pPr>
      <w:r w:rsidRPr="009B2E55">
        <w:rPr>
          <w:rFonts w:ascii="Times New Roman" w:hAnsi="Times New Roman"/>
          <w:lang w:eastAsia="ar-SA"/>
        </w:rPr>
        <w:t>Žiadosť o predĺženie podanú nájomcom prerokuje obecné zastupiteľstvo a rozhodne o nej.</w:t>
      </w:r>
      <w:r>
        <w:rPr>
          <w:rFonts w:ascii="Times New Roman" w:hAnsi="Times New Roman"/>
          <w:lang w:eastAsia="ar-SA"/>
        </w:rPr>
        <w:t xml:space="preserve"> </w:t>
      </w:r>
      <w:r w:rsidRPr="009B2E55">
        <w:rPr>
          <w:rFonts w:ascii="Times New Roman" w:hAnsi="Times New Roman"/>
          <w:lang w:eastAsia="ar-SA"/>
        </w:rPr>
        <w:t xml:space="preserve">   </w:t>
      </w:r>
    </w:p>
    <w:p w14:paraId="18593B05" w14:textId="77777777" w:rsidR="008933EC" w:rsidRPr="009B2E55" w:rsidRDefault="008933EC" w:rsidP="008933EC">
      <w:pPr>
        <w:pStyle w:val="Bezriadkovania"/>
        <w:spacing w:line="276" w:lineRule="auto"/>
        <w:ind w:left="400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Zmluvné strany v prípade schválenia uzavrú novú nájomnú zmluvu.</w:t>
      </w:r>
    </w:p>
    <w:p w14:paraId="3239EB49" w14:textId="77777777" w:rsidR="008933EC" w:rsidRPr="009B2E55" w:rsidRDefault="008933EC" w:rsidP="008933EC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4.     Nájomný vzťah môže zaniknúť:</w:t>
      </w:r>
    </w:p>
    <w:p w14:paraId="73041965" w14:textId="77777777" w:rsidR="008933EC" w:rsidRPr="009B2E55" w:rsidRDefault="008933EC" w:rsidP="008933EC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dohodou zmluvných strán k dohodnutému dňu,</w:t>
      </w:r>
    </w:p>
    <w:p w14:paraId="7F4F3BA3" w14:textId="77777777" w:rsidR="008933EC" w:rsidRPr="009B2E55" w:rsidRDefault="008933EC" w:rsidP="008933EC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nájomcu,    </w:t>
      </w:r>
    </w:p>
    <w:p w14:paraId="1DAFD779" w14:textId="77777777" w:rsidR="008933EC" w:rsidRPr="009B2E55" w:rsidRDefault="008933EC" w:rsidP="008933EC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prenajímateľa, po prerokovaní a rozhodnutí v obecnom zastupiteľstve a              </w:t>
      </w:r>
    </w:p>
    <w:p w14:paraId="7DEA0F26" w14:textId="77777777" w:rsidR="008933EC" w:rsidRPr="009B2E55" w:rsidRDefault="008933EC" w:rsidP="008933EC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  so súhlasom starostu obce, ak nájomca:</w:t>
      </w:r>
    </w:p>
    <w:p w14:paraId="17542EFA" w14:textId="77777777" w:rsidR="008933EC" w:rsidRPr="009B2E55" w:rsidRDefault="008933EC" w:rsidP="008933EC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a)   nespĺňa podmienky uvedené v § 22  ods. 3 zákona</w:t>
      </w:r>
    </w:p>
    <w:p w14:paraId="139ADE33" w14:textId="77777777" w:rsidR="008933EC" w:rsidRPr="009B2E55" w:rsidRDefault="008933EC" w:rsidP="008933EC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14:paraId="374B18E7" w14:textId="77777777" w:rsidR="008933EC" w:rsidRPr="009B2E55" w:rsidRDefault="008933EC" w:rsidP="008933EC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14:paraId="57072F9B" w14:textId="77777777" w:rsidR="008933EC" w:rsidRPr="009B2E55" w:rsidRDefault="008933EC" w:rsidP="008933EC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14:paraId="49BA3768" w14:textId="77777777" w:rsidR="008933EC" w:rsidRPr="009B2E55" w:rsidRDefault="008933EC" w:rsidP="008933EC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e)   neužíva byt bez vážnych dôvodov,</w:t>
      </w:r>
    </w:p>
    <w:p w14:paraId="07EC726B" w14:textId="77777777" w:rsidR="008933EC" w:rsidRPr="009B2E55" w:rsidRDefault="008933EC" w:rsidP="008933EC">
      <w:pPr>
        <w:widowControl w:val="0"/>
        <w:numPr>
          <w:ilvl w:val="0"/>
          <w:numId w:val="4"/>
        </w:numPr>
        <w:suppressAutoHyphens/>
        <w:spacing w:after="0" w:line="276" w:lineRule="auto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bez súhlasu prenajímateľa v predmetnom byte ubytuje osoby, ktoré nie sú uvedené na evidenčnom</w:t>
      </w:r>
    </w:p>
    <w:p w14:paraId="14EE19FD" w14:textId="77777777" w:rsidR="008933EC" w:rsidRPr="009B2E55" w:rsidRDefault="008933EC" w:rsidP="008933EC">
      <w:pPr>
        <w:widowControl w:val="0"/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 xml:space="preserve">      liste k tomuto bytu (do toho sa nepočítajú návštevy kratšie ako 15dní).</w:t>
      </w:r>
    </w:p>
    <w:p w14:paraId="0D67AB59" w14:textId="77777777" w:rsidR="008933EC" w:rsidRPr="009B2E55" w:rsidRDefault="008933EC" w:rsidP="008933EC">
      <w:pPr>
        <w:widowControl w:val="0"/>
        <w:tabs>
          <w:tab w:val="left" w:pos="0"/>
        </w:tabs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Výpovedná lehota  je tri mesiace a začína plynúť prvým dňom  mesiaca nasledujúceho po mesiaci, v ktorom bola doručená výpoveď.</w:t>
      </w:r>
    </w:p>
    <w:p w14:paraId="5D251DCB" w14:textId="77777777" w:rsidR="008933EC" w:rsidRPr="009B2E55" w:rsidRDefault="008933EC" w:rsidP="008933EC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5. V písomnej výpovedi, bez ohľadu na to či ju podal prenajímateľ alebo nájomca, musí byť uvedená lehota, kedy sa má nájom skončiť.</w:t>
      </w:r>
    </w:p>
    <w:p w14:paraId="73F4D1E1" w14:textId="77777777" w:rsidR="008933EC" w:rsidRPr="009B2E55" w:rsidRDefault="008933EC" w:rsidP="008933EC">
      <w:pPr>
        <w:widowControl w:val="0"/>
        <w:suppressAutoHyphens/>
        <w:spacing w:before="28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6. V ostatných otázkach sa skončenie nájmu riadi ustanoveniami Občianskeho zákonníka.</w:t>
      </w:r>
    </w:p>
    <w:p w14:paraId="12249C7A" w14:textId="77777777" w:rsidR="008933EC" w:rsidRPr="009B2E55" w:rsidRDefault="008933EC" w:rsidP="008933EC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7. V prípade ukončenia nájmu je nájomca povinný vrátiť byt v stave primeranom dobe užívania a v</w:t>
      </w:r>
      <w:r>
        <w:rPr>
          <w:rFonts w:ascii="Times New Roman" w:eastAsia="Times New Roman" w:hAnsi="Times New Roman"/>
          <w:lang w:eastAsia="ar-SA"/>
        </w:rPr>
        <w:t> </w:t>
      </w:r>
      <w:r w:rsidRPr="009B2E55">
        <w:rPr>
          <w:rFonts w:ascii="Times New Roman" w:eastAsia="Times New Roman" w:hAnsi="Times New Roman"/>
          <w:lang w:eastAsia="ar-SA"/>
        </w:rPr>
        <w:t>stave</w:t>
      </w:r>
      <w:r>
        <w:rPr>
          <w:rFonts w:ascii="Times New Roman" w:eastAsia="Times New Roman" w:hAnsi="Times New Roman"/>
          <w:lang w:eastAsia="ar-SA"/>
        </w:rPr>
        <w:t xml:space="preserve"> </w:t>
      </w:r>
      <w:r w:rsidRPr="009B2E55">
        <w:rPr>
          <w:rFonts w:ascii="Times New Roman" w:eastAsia="Times New Roman" w:hAnsi="Times New Roman"/>
          <w:lang w:eastAsia="ar-SA"/>
        </w:rPr>
        <w:t>zodpovedajúcom stavebným úpravám vykonaným so súhlasom prenajímateľa.</w:t>
      </w:r>
      <w:r w:rsidRPr="009B2E55">
        <w:rPr>
          <w:rFonts w:ascii="Times New Roman" w:eastAsia="Times New Roman" w:hAnsi="Times New Roman"/>
          <w:color w:val="FF0000"/>
          <w:lang w:eastAsia="ar-SA"/>
        </w:rPr>
        <w:t xml:space="preserve">  </w:t>
      </w:r>
    </w:p>
    <w:bookmarkEnd w:id="0"/>
    <w:p w14:paraId="69D6E46D" w14:textId="77777777" w:rsidR="008933EC" w:rsidRDefault="008933EC" w:rsidP="008933E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p w14:paraId="74061C3C" w14:textId="77777777" w:rsidR="008933EC" w:rsidRDefault="008933EC" w:rsidP="008933E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IV.</w:t>
      </w:r>
    </w:p>
    <w:p w14:paraId="2976268E" w14:textId="77777777" w:rsidR="008933EC" w:rsidRDefault="008933EC" w:rsidP="008933EC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Výška a splatnosť nájomného a úhrady za plnenia poskytované s užívaním bytu</w:t>
      </w:r>
    </w:p>
    <w:p w14:paraId="34B1D9B2" w14:textId="77777777" w:rsidR="008933EC" w:rsidRDefault="008933EC" w:rsidP="008933EC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hAnsi="Times New Roman"/>
          <w:szCs w:val="20"/>
          <w:lang w:eastAsia="ar-SA"/>
        </w:rPr>
      </w:pPr>
    </w:p>
    <w:p w14:paraId="25F95FC7" w14:textId="77777777" w:rsidR="008933EC" w:rsidRDefault="008933EC" w:rsidP="008933EC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>1.   Cena nájomného</w:t>
      </w:r>
      <w:r>
        <w:rPr>
          <w:rFonts w:ascii="Times New Roman" w:hAnsi="Times New Roman"/>
          <w:b/>
          <w:lang w:eastAsia="ar-SA"/>
        </w:rPr>
        <w:t xml:space="preserve"> </w:t>
      </w:r>
      <w:r>
        <w:rPr>
          <w:rFonts w:ascii="Times New Roman" w:hAnsi="Times New Roman"/>
          <w:lang w:eastAsia="ar-SA"/>
        </w:rPr>
        <w:t xml:space="preserve">za byt sa stanovila dohodou zmluvných strán a na základe výpočtu nájomného,    </w:t>
      </w:r>
      <w:r>
        <w:rPr>
          <w:rFonts w:ascii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14:paraId="6ADC0E29" w14:textId="77777777" w:rsidR="008933EC" w:rsidRDefault="008933EC" w:rsidP="008933EC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      obecného zastupiteľstva dňa 04.11.2015 č. 73/2015.</w:t>
      </w:r>
    </w:p>
    <w:p w14:paraId="171835EE" w14:textId="77777777" w:rsidR="008933EC" w:rsidRDefault="008933EC" w:rsidP="008933E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16D9A8D4" w14:textId="7167F9BB" w:rsidR="008933EC" w:rsidRDefault="008933EC" w:rsidP="008933EC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2.    Nájomca a prenajímateľ sa podľa § 12 ods. 7 zákona dohodli, že nájomca zloží vopred, najneskôr </w:t>
      </w:r>
      <w:r>
        <w:rPr>
          <w:rFonts w:ascii="Times New Roman" w:hAnsi="Times New Roman"/>
          <w:lang w:eastAsia="ar-SA"/>
        </w:rPr>
        <w:tab/>
        <w:t xml:space="preserve">v deň podpisu nájomnej   zmluvy, na účet obce hotovosť vo výške 5 násobku mesačného </w:t>
      </w:r>
      <w:r>
        <w:rPr>
          <w:rFonts w:ascii="Times New Roman" w:hAnsi="Times New Roman"/>
          <w:lang w:eastAsia="ar-SA"/>
        </w:rPr>
        <w:tab/>
        <w:t xml:space="preserve">nájomného, t. j. 624,15 EUR ako finančnú zábezpeku. Táto suma bude vedená na osobitnom účte </w:t>
      </w:r>
      <w:r>
        <w:rPr>
          <w:rFonts w:ascii="Times New Roman" w:hAnsi="Times New Roman"/>
          <w:lang w:eastAsia="ar-SA"/>
        </w:rPr>
        <w:tab/>
        <w:t xml:space="preserve">prenajímateľa a bude použitá v súlade s § 12 ods. 8 zákona. V prípade, ak prenajímateľ bude </w:t>
      </w:r>
      <w:r>
        <w:rPr>
          <w:rFonts w:ascii="Times New Roman" w:hAnsi="Times New Roman"/>
          <w:lang w:eastAsia="ar-SA"/>
        </w:rPr>
        <w:tab/>
        <w:t xml:space="preserve">evidovať voči nájomcovi splatný nedoplatok na úhradách spojených s užívaním bytu, je </w:t>
      </w:r>
      <w:r>
        <w:rPr>
          <w:rFonts w:ascii="Times New Roman" w:hAnsi="Times New Roman"/>
          <w:lang w:eastAsia="ar-SA"/>
        </w:rPr>
        <w:tab/>
        <w:t xml:space="preserve">prenajímateľ oprávnený použiť tieto finančné prostriedky na úhradu vzniknutého dlhu. </w:t>
      </w:r>
      <w:r>
        <w:rPr>
          <w:rFonts w:ascii="Times New Roman" w:hAnsi="Times New Roman"/>
          <w:lang w:eastAsia="ar-SA"/>
        </w:rPr>
        <w:tab/>
        <w:t xml:space="preserve">Prenajímateľ a nájomca sa ďalej dohodli, že v prípade ukončenia nájomného vzťahu je </w:t>
      </w:r>
      <w:r>
        <w:rPr>
          <w:rFonts w:ascii="Times New Roman" w:hAnsi="Times New Roman"/>
          <w:lang w:eastAsia="ar-SA"/>
        </w:rPr>
        <w:tab/>
        <w:t xml:space="preserve">prenajímateľ povinný v lehote do 15 dní po vysporiadaní všetkých záväzkov nájomcu, zostatok </w:t>
      </w:r>
      <w:r>
        <w:rPr>
          <w:rFonts w:ascii="Times New Roman" w:hAnsi="Times New Roman"/>
          <w:lang w:eastAsia="ar-SA"/>
        </w:rPr>
        <w:lastRenderedPageBreak/>
        <w:tab/>
        <w:t xml:space="preserve">finančnej zábezpeky vrátiť nájomcovi za  súčasného splnenia  podmienky vypratania </w:t>
      </w:r>
      <w:r>
        <w:rPr>
          <w:rFonts w:ascii="Times New Roman" w:hAnsi="Times New Roman"/>
          <w:lang w:eastAsia="ar-SA"/>
        </w:rPr>
        <w:tab/>
        <w:t>a odovzdania bytu prenajímateľovi.</w:t>
      </w:r>
    </w:p>
    <w:p w14:paraId="372E9DCA" w14:textId="77777777" w:rsidR="008933EC" w:rsidRDefault="008933EC" w:rsidP="008933EC">
      <w:pPr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</w:p>
    <w:p w14:paraId="126820E2" w14:textId="77777777" w:rsidR="008933EC" w:rsidRDefault="008933EC" w:rsidP="008933EC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3.   Nájomca sa zaväzuje platiť odo dňa podpísania nájomnej zmluvy a zápisnice o odovzdaní a    </w:t>
      </w:r>
    </w:p>
    <w:p w14:paraId="3FC2310E" w14:textId="37B8669B" w:rsidR="008933EC" w:rsidRPr="00104C41" w:rsidRDefault="008933EC" w:rsidP="008933EC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prevzatí  bytu vždy do 15 dňa bežného mesiaca nájomné vo výške  124,83</w:t>
      </w:r>
      <w:r w:rsidRPr="00104C41">
        <w:rPr>
          <w:rFonts w:ascii="Times New Roman" w:hAnsi="Times New Roman"/>
          <w:lang w:eastAsia="ar-SA"/>
        </w:rPr>
        <w:t xml:space="preserve"> € mesačne, ktoré bude    </w:t>
      </w:r>
    </w:p>
    <w:p w14:paraId="17E0AD58" w14:textId="0C9B9F0C" w:rsidR="008933EC" w:rsidRPr="00104C41" w:rsidRDefault="008933EC" w:rsidP="008933EC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 w:rsidRPr="00104C41">
        <w:rPr>
          <w:rFonts w:ascii="Times New Roman" w:hAnsi="Times New Roman"/>
          <w:lang w:eastAsia="ar-SA"/>
        </w:rPr>
        <w:t xml:space="preserve">       platbou na nasledujúci mesiac. Prvá splátka je splatná k 15.</w:t>
      </w:r>
      <w:r>
        <w:rPr>
          <w:rFonts w:ascii="Times New Roman" w:hAnsi="Times New Roman"/>
          <w:lang w:eastAsia="ar-SA"/>
        </w:rPr>
        <w:t>01.2022.</w:t>
      </w:r>
    </w:p>
    <w:p w14:paraId="2166D8D8" w14:textId="77777777" w:rsidR="008933EC" w:rsidRDefault="008933EC" w:rsidP="008933EC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lang w:eastAsia="ar-SA"/>
        </w:rPr>
      </w:pPr>
      <w:r w:rsidRPr="00104C41">
        <w:rPr>
          <w:rFonts w:ascii="Times New Roman" w:hAnsi="Times New Roman"/>
          <w:lang w:eastAsia="ar-SA"/>
        </w:rPr>
        <w:t>Vypočítaná výška nájomného zahŕňa rozpočítané náklady stavby na m</w:t>
      </w:r>
      <w:r w:rsidRPr="00104C41">
        <w:rPr>
          <w:rFonts w:ascii="Times New Roman" w:hAnsi="Times New Roman"/>
          <w:vertAlign w:val="superscript"/>
          <w:lang w:eastAsia="ar-SA"/>
        </w:rPr>
        <w:t xml:space="preserve">2 </w:t>
      </w:r>
      <w:r w:rsidRPr="00104C41">
        <w:rPr>
          <w:rFonts w:ascii="Times New Roman" w:hAnsi="Times New Roman"/>
          <w:lang w:eastAsia="ar-SA"/>
        </w:rPr>
        <w:t>na splátku</w:t>
      </w:r>
      <w:r>
        <w:rPr>
          <w:rFonts w:ascii="Times New Roman" w:hAnsi="Times New Roman"/>
          <w:lang w:eastAsia="ar-SA"/>
        </w:rPr>
        <w:t xml:space="preserve"> úveru,   poplatok za správu a príspevok do fondu údržby. </w:t>
      </w:r>
    </w:p>
    <w:p w14:paraId="0199A213" w14:textId="410E6074" w:rsidR="008933EC" w:rsidRDefault="008933EC" w:rsidP="008933E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1,-€/osoba/mesiac,  zálohovú platbu za vodné ktoré je 5,- €/osoba/mesiac,  zálohovú platbu za  TUV 8,- €/osoba/mesiac , zálohová platba za teplo, ktorá je 40,- €/byt/mesiac.</w:t>
      </w:r>
    </w:p>
    <w:p w14:paraId="7DEB70F1" w14:textId="77777777" w:rsidR="008933EC" w:rsidRPr="00D35CCA" w:rsidRDefault="008933EC" w:rsidP="008933EC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 w:rsidRPr="00D35CCA">
        <w:rPr>
          <w:rFonts w:ascii="Times New Roman" w:hAnsi="Times New Roman"/>
          <w:bCs/>
          <w:lang w:eastAsia="ar-SA"/>
        </w:rPr>
        <w:t xml:space="preserve">Platby budú realizované na účet obce v Prima banke a. s., </w:t>
      </w:r>
    </w:p>
    <w:p w14:paraId="4C58B6AD" w14:textId="77777777" w:rsidR="008933EC" w:rsidRPr="00D35CCA" w:rsidRDefault="008933EC" w:rsidP="008933EC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 w:rsidRPr="00D35CCA">
        <w:rPr>
          <w:rFonts w:ascii="Times New Roman" w:hAnsi="Times New Roman"/>
          <w:bCs/>
          <w:lang w:eastAsia="ar-SA"/>
        </w:rPr>
        <w:t xml:space="preserve">IBAN: </w:t>
      </w:r>
      <w:r w:rsidRPr="00D35CCA">
        <w:rPr>
          <w:rFonts w:ascii="Times New Roman" w:hAnsi="Times New Roman"/>
          <w:bCs/>
          <w:lang w:val="cs-CZ" w:eastAsia="ar-SA"/>
        </w:rPr>
        <w:t>SK35 5600 0000 0090 0035 0001</w:t>
      </w:r>
      <w:r w:rsidRPr="00D35CCA">
        <w:rPr>
          <w:rFonts w:ascii="Times New Roman" w:hAnsi="Times New Roman"/>
          <w:bCs/>
          <w:lang w:eastAsia="ar-SA"/>
        </w:rPr>
        <w:t xml:space="preserve">, VS - </w:t>
      </w:r>
      <w:r>
        <w:rPr>
          <w:rFonts w:ascii="Times New Roman" w:hAnsi="Times New Roman"/>
          <w:bCs/>
          <w:lang w:eastAsia="ar-SA"/>
        </w:rPr>
        <w:t>21</w:t>
      </w:r>
      <w:r w:rsidRPr="00D35CCA">
        <w:rPr>
          <w:rFonts w:ascii="Times New Roman" w:hAnsi="Times New Roman"/>
          <w:bCs/>
          <w:lang w:eastAsia="ar-SA"/>
        </w:rPr>
        <w:t xml:space="preserve">, ŠS mesiac/rok.  </w:t>
      </w:r>
    </w:p>
    <w:p w14:paraId="0264EA3C" w14:textId="77777777" w:rsidR="008933EC" w:rsidRDefault="008933EC" w:rsidP="008933E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14:paraId="747ABC09" w14:textId="77777777" w:rsidR="008933EC" w:rsidRDefault="008933EC" w:rsidP="008933E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</w:t>
      </w:r>
    </w:p>
    <w:p w14:paraId="238CA6FA" w14:textId="77777777" w:rsidR="008933EC" w:rsidRDefault="008933EC" w:rsidP="008933E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14:paraId="65EE790B" w14:textId="77777777" w:rsidR="008933EC" w:rsidRDefault="008933EC" w:rsidP="008933EC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Evidenčný list vyhotovuje vlastník bytu Obec Rudnianska Lehota, a to v súlade s platnou právnou  </w:t>
      </w:r>
    </w:p>
    <w:p w14:paraId="08A68BFE" w14:textId="77777777" w:rsidR="008933EC" w:rsidRDefault="008933EC" w:rsidP="008933EC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úpravou.</w:t>
      </w:r>
    </w:p>
    <w:p w14:paraId="78553F73" w14:textId="77777777" w:rsidR="008933EC" w:rsidRDefault="008933EC" w:rsidP="008933EC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</w:p>
    <w:p w14:paraId="7970171C" w14:textId="77777777" w:rsidR="008933EC" w:rsidRDefault="008933EC" w:rsidP="008933EC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14:paraId="5C338295" w14:textId="77777777" w:rsidR="008933EC" w:rsidRDefault="008933EC" w:rsidP="008933EC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V.</w:t>
      </w:r>
    </w:p>
    <w:p w14:paraId="3F25803F" w14:textId="77777777" w:rsidR="008933EC" w:rsidRDefault="008933EC" w:rsidP="008933E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Práva a povinnosti nájomcu bytu</w:t>
      </w:r>
    </w:p>
    <w:p w14:paraId="1CB5BCDE" w14:textId="77777777" w:rsidR="008933EC" w:rsidRDefault="008933EC" w:rsidP="008933E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031B4B2C" w14:textId="77777777" w:rsidR="008933EC" w:rsidRDefault="008933EC" w:rsidP="008933EC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0"/>
          <w:lang w:eastAsia="ar-SA"/>
        </w:rPr>
      </w:pPr>
      <w:r>
        <w:rPr>
          <w:rFonts w:ascii="Times New Roman" w:hAnsi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>
        <w:rPr>
          <w:rFonts w:ascii="Times New Roman" w:hAnsi="Times New Roman"/>
          <w:sz w:val="24"/>
          <w:szCs w:val="20"/>
          <w:lang w:eastAsia="ar-SA"/>
        </w:rPr>
        <w:t xml:space="preserve">. </w:t>
      </w:r>
    </w:p>
    <w:p w14:paraId="491F8524" w14:textId="77777777" w:rsidR="008933EC" w:rsidRDefault="008933EC" w:rsidP="008933EC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Okrem týchto práv a povinností sa zmluvné strany dohodli na nasledovných právach, resp. povinnostiach a odlišnostiach, ktoré sú uvedené v Občianskom zákonníku:</w:t>
      </w:r>
    </w:p>
    <w:p w14:paraId="59438BB9" w14:textId="77777777" w:rsidR="008933EC" w:rsidRDefault="008933EC" w:rsidP="008933EC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14:paraId="0F541A4B" w14:textId="77777777" w:rsidR="008933EC" w:rsidRDefault="008933EC" w:rsidP="008933EC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14:paraId="288159CF" w14:textId="77777777" w:rsidR="008933EC" w:rsidRDefault="008933EC" w:rsidP="008933EC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výmeny bytov medzi nájomcami.</w:t>
      </w:r>
    </w:p>
    <w:p w14:paraId="055F1446" w14:textId="77777777" w:rsidR="008933EC" w:rsidRDefault="008933EC" w:rsidP="008933EC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prevod vlastníckych práv k bytu na nájomcu.</w:t>
      </w:r>
    </w:p>
    <w:p w14:paraId="2B996C24" w14:textId="77777777" w:rsidR="008933EC" w:rsidRDefault="008933EC" w:rsidP="008933EC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14:paraId="37D66916" w14:textId="77777777" w:rsidR="008933EC" w:rsidRDefault="008933EC" w:rsidP="008933EC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14:paraId="378A39D3" w14:textId="77777777" w:rsidR="008933EC" w:rsidRDefault="008933EC" w:rsidP="008933EC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14:paraId="4CD91C68" w14:textId="77777777" w:rsidR="008933EC" w:rsidRPr="00104C41" w:rsidRDefault="008933EC" w:rsidP="008933EC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Súčasťou nájomnej zmluvy je určenie miesta, na ktoré bude nájomca vyprataný v prípade ukončenia nájmu a nevysťahovania sa z bytu. Týmto miestom bude Rudnianska Lehota 33</w:t>
      </w:r>
      <w:r w:rsidRPr="00104C41">
        <w:rPr>
          <w:rFonts w:ascii="Times New Roman" w:hAnsi="Times New Roman"/>
          <w:szCs w:val="20"/>
          <w:lang w:eastAsia="ar-SA"/>
        </w:rPr>
        <w:t xml:space="preserve">, </w:t>
      </w:r>
      <w:r w:rsidRPr="00104C41">
        <w:rPr>
          <w:rFonts w:ascii="Times New Roman" w:hAnsi="Times New Roman"/>
          <w:szCs w:val="20"/>
          <w:lang w:eastAsia="ar-SA"/>
        </w:rPr>
        <w:lastRenderedPageBreak/>
        <w:t>pričom vlastník nehnuteľnosti s tým vopred súhlasil.</w:t>
      </w:r>
    </w:p>
    <w:p w14:paraId="4023A9EF" w14:textId="77777777" w:rsidR="008933EC" w:rsidRPr="00104C41" w:rsidRDefault="008933EC" w:rsidP="008933EC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 w:rsidRPr="00104C41">
        <w:rPr>
          <w:rFonts w:ascii="Times New Roman" w:hAnsi="Times New Roman"/>
          <w:szCs w:val="20"/>
          <w:lang w:eastAsia="ar-SA"/>
        </w:rPr>
        <w:t>V prípade, že nájomca k termínu ukončenia nájomnej zmluvy sa z bytu neodsťahuje, správca zabezpečí vypratanie nájomného bytu na náklady nájomcu na miesto určené v bode h).</w:t>
      </w:r>
    </w:p>
    <w:p w14:paraId="333AFBBC" w14:textId="77777777" w:rsidR="008933EC" w:rsidRDefault="008933EC" w:rsidP="008933EC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14:paraId="78D820D4" w14:textId="77777777" w:rsidR="008933EC" w:rsidRDefault="008933EC" w:rsidP="008933EC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je povinný pred vysťahovaním z bytu vykonať biely – hygienický náter stien</w:t>
      </w:r>
    </w:p>
    <w:p w14:paraId="16705470" w14:textId="77777777" w:rsidR="008933EC" w:rsidRDefault="008933EC" w:rsidP="008933EC">
      <w:pPr>
        <w:widowControl w:val="0"/>
        <w:numPr>
          <w:ilvl w:val="0"/>
          <w:numId w:val="7"/>
        </w:numPr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VI.</w:t>
      </w:r>
    </w:p>
    <w:p w14:paraId="6E64040F" w14:textId="77777777" w:rsidR="008933EC" w:rsidRDefault="008933EC" w:rsidP="008933E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Osobitné ustanovenia</w:t>
      </w:r>
    </w:p>
    <w:p w14:paraId="0DFC9635" w14:textId="77777777" w:rsidR="008933EC" w:rsidRDefault="008933EC" w:rsidP="008933E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2E1B3251" w14:textId="77777777" w:rsidR="008933EC" w:rsidRDefault="008933EC" w:rsidP="008933EC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Zmluvné strany sa dohodli na nasledovných osobitných podmienkach:</w:t>
      </w:r>
    </w:p>
    <w:p w14:paraId="646616B4" w14:textId="77777777" w:rsidR="008933EC" w:rsidRDefault="008933EC" w:rsidP="008933EC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</w:p>
    <w:p w14:paraId="3B81E9F5" w14:textId="77777777" w:rsidR="008933EC" w:rsidRDefault="008933EC" w:rsidP="008933EC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14:paraId="1B3016C2" w14:textId="77777777" w:rsidR="008933EC" w:rsidRDefault="008933EC" w:rsidP="008933EC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2.   </w:t>
      </w:r>
      <w:bookmarkStart w:id="1" w:name="_Hlk92111293"/>
      <w:bookmarkStart w:id="2" w:name="_Hlk92110604"/>
      <w:r>
        <w:rPr>
          <w:rFonts w:ascii="Times New Roman" w:eastAsia="Times New Roman" w:hAnsi="Times New Roman"/>
          <w:szCs w:val="20"/>
          <w:lang w:eastAsia="ar-SA"/>
        </w:rPr>
        <w:t>P</w:t>
      </w:r>
      <w:r>
        <w:rPr>
          <w:rFonts w:ascii="Times New Roman" w:eastAsia="Times New Roman" w:hAnsi="Times New Roman"/>
          <w:szCs w:val="24"/>
          <w:lang w:eastAsia="ar-SA"/>
        </w:rPr>
        <w:t xml:space="preserve">očas nájmu umožní nájomca a osoby tvoriace jeho domácnosť vstup do bytu zamestnancom   </w:t>
      </w:r>
    </w:p>
    <w:p w14:paraId="1EE5CF1E" w14:textId="77777777" w:rsidR="008933EC" w:rsidRDefault="008933EC" w:rsidP="008933EC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ministerstva, príslušného krajského stavebného úradu, Obce  Rudnianska Lehota a iných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kon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-        </w:t>
      </w:r>
    </w:p>
    <w:p w14:paraId="7147860A" w14:textId="77777777" w:rsidR="008933EC" w:rsidRDefault="008933EC" w:rsidP="008933EC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trolných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 orgánov, s cieľom výkonu kontroly technického stavu bytu.</w:t>
      </w:r>
      <w:bookmarkEnd w:id="1"/>
    </w:p>
    <w:p w14:paraId="5FEE2D29" w14:textId="77777777" w:rsidR="008933EC" w:rsidRDefault="008933EC" w:rsidP="008933EC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bookmarkEnd w:id="2"/>
    <w:p w14:paraId="4F475DBA" w14:textId="77777777" w:rsidR="008933EC" w:rsidRDefault="008933EC" w:rsidP="008933EC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</w:p>
    <w:p w14:paraId="632CCCAA" w14:textId="77777777" w:rsidR="008933EC" w:rsidRDefault="008933EC" w:rsidP="008933EC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</w:p>
    <w:p w14:paraId="48B493A3" w14:textId="77777777" w:rsidR="008933EC" w:rsidRDefault="008933EC" w:rsidP="008933EC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VII</w:t>
      </w:r>
      <w:r>
        <w:rPr>
          <w:rFonts w:ascii="Times New Roman" w:hAnsi="Times New Roman"/>
          <w:b/>
          <w:sz w:val="32"/>
          <w:szCs w:val="20"/>
          <w:lang w:eastAsia="ar-SA"/>
        </w:rPr>
        <w:t>.</w:t>
      </w:r>
    </w:p>
    <w:p w14:paraId="5290B40C" w14:textId="77777777" w:rsidR="008933EC" w:rsidRDefault="008933EC" w:rsidP="008933E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Záverečné ustanovenia</w:t>
      </w:r>
    </w:p>
    <w:p w14:paraId="1458166A" w14:textId="77777777" w:rsidR="008933EC" w:rsidRDefault="008933EC" w:rsidP="008933E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1260A31F" w14:textId="77777777" w:rsidR="008933EC" w:rsidRDefault="008933EC" w:rsidP="008933E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14:paraId="205EA219" w14:textId="77777777" w:rsidR="008933EC" w:rsidRDefault="008933EC" w:rsidP="008933E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14:paraId="697D57A5" w14:textId="77777777" w:rsidR="008933EC" w:rsidRDefault="008933EC" w:rsidP="008933E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14:paraId="0898487C" w14:textId="77777777" w:rsidR="008933EC" w:rsidRDefault="008933EC" w:rsidP="008933E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552173F8" w14:textId="77777777" w:rsidR="008933EC" w:rsidRDefault="008933EC" w:rsidP="008933EC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</w:p>
    <w:p w14:paraId="7F6AD066" w14:textId="77777777" w:rsidR="008933EC" w:rsidRDefault="008933EC" w:rsidP="008933EC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</w:t>
      </w:r>
    </w:p>
    <w:p w14:paraId="3FC9DB0E" w14:textId="6DD53AB7" w:rsidR="008933EC" w:rsidRDefault="008933EC" w:rsidP="008933EC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Rudnianskej Lehote dňa 31.12.2021</w:t>
      </w:r>
    </w:p>
    <w:p w14:paraId="3DE5879F" w14:textId="77777777" w:rsidR="008933EC" w:rsidRDefault="008933EC" w:rsidP="008933EC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2990A8F1" w14:textId="77777777" w:rsidR="008933EC" w:rsidRDefault="008933EC" w:rsidP="008933EC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2DADF8A6" w14:textId="77777777" w:rsidR="008933EC" w:rsidRDefault="008933EC" w:rsidP="008933EC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                 </w:t>
      </w:r>
    </w:p>
    <w:p w14:paraId="0628BCA5" w14:textId="77777777" w:rsidR="008933EC" w:rsidRDefault="008933EC" w:rsidP="008933EC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63D9AC3A" w14:textId="77777777" w:rsidR="008933EC" w:rsidRDefault="008933EC" w:rsidP="008933EC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Prenajímateľ:                                                     Nájomca </w:t>
      </w:r>
    </w:p>
    <w:p w14:paraId="30B1264E" w14:textId="77777777" w:rsidR="008933EC" w:rsidRDefault="008933EC" w:rsidP="008933EC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33A26494" w14:textId="77777777" w:rsidR="007B1C13" w:rsidRDefault="007B1C13"/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2" w15:restartNumberingAfterBreak="0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 w15:restartNumberingAfterBreak="0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4" w15:restartNumberingAfterBreak="0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5" w15:restartNumberingAfterBreak="0">
    <w:nsid w:val="14BF1521"/>
    <w:multiLevelType w:val="hybridMultilevel"/>
    <w:tmpl w:val="04487DAE"/>
    <w:lvl w:ilvl="0" w:tplc="041B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6677F19"/>
    <w:multiLevelType w:val="hybridMultilevel"/>
    <w:tmpl w:val="B650A2F6"/>
    <w:lvl w:ilvl="0" w:tplc="041B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449A1353"/>
    <w:multiLevelType w:val="hybridMultilevel"/>
    <w:tmpl w:val="F02A347C"/>
    <w:lvl w:ilvl="0" w:tplc="00000001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  <w:lvlOverride w:ilvl="0">
      <w:startOverride w:val="6"/>
    </w:lvlOverride>
  </w:num>
  <w:num w:numId="5">
    <w:abstractNumId w:val="6"/>
  </w:num>
  <w:num w:numId="6">
    <w:abstractNumId w:val="5"/>
  </w:num>
  <w:num w:numId="7">
    <w:abstractNumId w:val="7"/>
  </w:num>
  <w:num w:numId="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3EC"/>
    <w:rsid w:val="0006676A"/>
    <w:rsid w:val="003462CE"/>
    <w:rsid w:val="004515EF"/>
    <w:rsid w:val="00685CAB"/>
    <w:rsid w:val="007B1C13"/>
    <w:rsid w:val="008933EC"/>
    <w:rsid w:val="00B65706"/>
    <w:rsid w:val="00BB1E4B"/>
    <w:rsid w:val="00E27BD1"/>
    <w:rsid w:val="00EB3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A54FA"/>
  <w15:chartTrackingRefBased/>
  <w15:docId w15:val="{20CAC494-E2FF-415B-AB66-4FF050F14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933EC"/>
    <w:pPr>
      <w:spacing w:after="160" w:line="259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8933E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1594</Words>
  <Characters>9088</Characters>
  <Application>Microsoft Office Word</Application>
  <DocSecurity>0</DocSecurity>
  <Lines>75</Lines>
  <Paragraphs>21</Paragraphs>
  <ScaleCrop>false</ScaleCrop>
  <Company/>
  <LinksUpToDate>false</LinksUpToDate>
  <CharactersWithSpaces>10661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7</cp:revision>
  <cp:lastPrinted>2022-01-05T07:31:00Z</cp:lastPrinted>
  <dcterms:created xsi:type="dcterms:W3CDTF">2022-01-03T13:14:00Z</dcterms:created>
  <dcterms:modified xsi:type="dcterms:W3CDTF">2022-01-13T12:56:00Z</dcterms:modified>
</cp:coreProperties>
</file>