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5F95E" w14:textId="77777777" w:rsidR="00A17664" w:rsidRDefault="00A17664" w:rsidP="00A17664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2/12/2020</w:t>
      </w:r>
    </w:p>
    <w:p w14:paraId="4A7C6151" w14:textId="77777777" w:rsidR="00A17664" w:rsidRDefault="00A17664" w:rsidP="00A17664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20AE35EC" w14:textId="77777777" w:rsidR="00A17664" w:rsidRDefault="00A17664" w:rsidP="00A17664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56575BE0" w14:textId="77777777" w:rsidR="00A17664" w:rsidRDefault="00A17664" w:rsidP="00A17664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706C829A" w14:textId="77777777" w:rsidR="00A17664" w:rsidRDefault="00A17664" w:rsidP="00A17664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0DDB532C" w14:textId="77777777" w:rsidR="00A17664" w:rsidRDefault="00A17664" w:rsidP="00A17664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321270F6" w14:textId="77777777" w:rsidR="00A17664" w:rsidRDefault="00A17664" w:rsidP="00A17664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08846D21" w14:textId="77777777" w:rsidR="00A17664" w:rsidRDefault="00A17664" w:rsidP="00A1766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5B5B43B5" w14:textId="77777777" w:rsidR="00A17664" w:rsidRDefault="00A17664" w:rsidP="00A17664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574163D9" w14:textId="77777777" w:rsidR="00A17664" w:rsidRDefault="00A17664" w:rsidP="00A17664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02A067A8" w14:textId="77777777" w:rsidR="00A17664" w:rsidRDefault="00A17664" w:rsidP="00A17664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5EB55A1E" w14:textId="77777777" w:rsidR="00A17664" w:rsidRDefault="00A17664" w:rsidP="00A17664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6E4F12AE" w14:textId="77777777" w:rsidR="00A17664" w:rsidRDefault="00A17664" w:rsidP="00A1766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Ing. Veronika </w:t>
      </w:r>
      <w:proofErr w:type="spellStart"/>
      <w:r>
        <w:rPr>
          <w:rFonts w:ascii="Times New Roman" w:hAnsi="Times New Roman"/>
          <w:szCs w:val="20"/>
          <w:lang w:eastAsia="ar-SA"/>
        </w:rPr>
        <w:t>Javorčeková</w:t>
      </w:r>
      <w:proofErr w:type="spellEnd"/>
    </w:p>
    <w:p w14:paraId="6A8C8FA0" w14:textId="14CB0D32" w:rsidR="00A17664" w:rsidRDefault="00A17664" w:rsidP="00A1766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.: </w:t>
      </w:r>
    </w:p>
    <w:p w14:paraId="2D6ED50D" w14:textId="4CC5EE89" w:rsidR="00A17664" w:rsidRDefault="00A17664" w:rsidP="00A1766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0FF02B18" w14:textId="77777777" w:rsidR="00A17664" w:rsidRDefault="00A17664" w:rsidP="00A1766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0BB1E341" w14:textId="77777777" w:rsidR="00A17664" w:rsidRDefault="00A17664" w:rsidP="00A17664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4267FC8B" w14:textId="77777777" w:rsidR="00A17664" w:rsidRDefault="00A17664" w:rsidP="00A17664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2A5048B9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502AE15" w14:textId="77777777" w:rsidR="00A17664" w:rsidRDefault="00A17664" w:rsidP="00A17664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32DD4368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6D6FB635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71AE0FC1" w14:textId="77777777" w:rsidR="00A17664" w:rsidRDefault="00A17664" w:rsidP="00A1766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nájomcovi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>zákona   č. 443/2010 Z. z. o dotáciách na rozvoj bývania a o sociálnom bývaní  (ďalej len zákon)  a   VZN č. 4/2013 upravujúce nájom  nájomných bytov vo vlastníctve obce (ďalej len VZN).</w:t>
      </w:r>
    </w:p>
    <w:p w14:paraId="3D9F4CBC" w14:textId="77777777" w:rsidR="00A17664" w:rsidRDefault="00A17664" w:rsidP="00A17664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234F983F" w14:textId="77777777" w:rsidR="00A17664" w:rsidRDefault="00A17664" w:rsidP="00A17664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12 (L), na II. poschodí</w:t>
      </w:r>
      <w:r>
        <w:rPr>
          <w:rFonts w:ascii="Times New Roman" w:hAnsi="Times New Roman"/>
          <w:snapToGrid w:val="0"/>
          <w:szCs w:val="20"/>
        </w:rPr>
        <w:t xml:space="preserve"> vchod č. 1. pozostávajúci z  2 izieb, kuchyne a príslušenstva, č. domu  302 v obci Rudnianska Lehota.</w:t>
      </w:r>
    </w:p>
    <w:p w14:paraId="3F907B75" w14:textId="1882C8A6" w:rsidR="00A17664" w:rsidRDefault="00A17664" w:rsidP="00A17664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21.09.2021 , pod číslo 343/2021</w:t>
      </w:r>
      <w:r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a na základe schvaľovacieho uznesenia poslancov obecného zastupiteľstva Obce Rudnianska Lehota č. 64/2021, zo dňa 21.09.2021</w:t>
      </w:r>
      <w:r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žiadateľovi.</w:t>
      </w:r>
    </w:p>
    <w:p w14:paraId="24DD17CA" w14:textId="77777777" w:rsidR="00A17664" w:rsidRDefault="00A17664" w:rsidP="00A17664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 Príslušenstvo bytu uvedeného v ods. 2 tohto ustanovenia tvorí : predsieň, kuchynská linka, el. sporák, odsávač pár, el. vedenie zabudované s elektromerom, 4 ks svietidiel,  zásuvky, vypínače, 3 ks vodovodných batérií, WC, WC misa, , kúpeľňa, sprchovací kút, umývadlo, komora,  kočikáreň, balkón</w:t>
      </w:r>
    </w:p>
    <w:p w14:paraId="50E66385" w14:textId="77777777" w:rsidR="00A17664" w:rsidRDefault="00A17664" w:rsidP="00A17664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3184B591" w14:textId="77777777" w:rsidR="00A17664" w:rsidRDefault="00A17664" w:rsidP="00A17664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4B3643C2" w14:textId="77777777" w:rsidR="00A17664" w:rsidRDefault="00A17664" w:rsidP="00A17664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59,65</w:t>
      </w:r>
    </w:p>
    <w:p w14:paraId="7BD23946" w14:textId="77777777" w:rsidR="00A17664" w:rsidRDefault="00A17664" w:rsidP="00A17664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4AEC1D6D" w14:textId="77777777" w:rsidR="00A17664" w:rsidRDefault="00A17664" w:rsidP="00A17664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5F31C71F" w14:textId="77777777" w:rsidR="00A17664" w:rsidRDefault="00A17664" w:rsidP="00A17664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13B0D904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02821F63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27573C6" w14:textId="77777777" w:rsidR="00A17664" w:rsidRPr="0040733E" w:rsidRDefault="00A17664" w:rsidP="00A17664">
      <w:pPr>
        <w:widowControl w:val="0"/>
        <w:numPr>
          <w:ilvl w:val="0"/>
          <w:numId w:val="9"/>
        </w:numPr>
        <w:suppressAutoHyphens/>
        <w:spacing w:after="0"/>
        <w:jc w:val="both"/>
        <w:rPr>
          <w:rFonts w:ascii="Times New Roman" w:hAnsi="Times New Roman"/>
          <w:lang w:eastAsia="ar-SA"/>
        </w:rPr>
      </w:pPr>
      <w:bookmarkStart w:id="0" w:name="_Hlk92111002"/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</w:t>
      </w:r>
      <w:r w:rsidRPr="0040733E">
        <w:rPr>
          <w:rFonts w:ascii="Times New Roman" w:hAnsi="Times New Roman"/>
          <w:lang w:eastAsia="ar-SA"/>
        </w:rPr>
        <w:lastRenderedPageBreak/>
        <w:t>t .j. na 1 rok, s možnosťou opakovaného uzavretia zmluvy o nájme a pri dodržaní  podmienok uvedených v nájomnej zmluve podľa zákona.</w:t>
      </w:r>
    </w:p>
    <w:p w14:paraId="2EE73D69" w14:textId="77777777" w:rsidR="00A17664" w:rsidRPr="0040733E" w:rsidRDefault="00A17664" w:rsidP="00A17664">
      <w:pPr>
        <w:pStyle w:val="Bezriadkovania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782BADBF" w14:textId="77777777" w:rsidR="00A17664" w:rsidRPr="009B2E55" w:rsidRDefault="00A17664" w:rsidP="00A17664">
      <w:pPr>
        <w:pStyle w:val="Bezriadkovania"/>
        <w:numPr>
          <w:ilvl w:val="0"/>
          <w:numId w:val="9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3EB578F7" w14:textId="77777777" w:rsidR="00A17664" w:rsidRPr="009B2E55" w:rsidRDefault="00A17664" w:rsidP="00A17664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52EE69E1" w14:textId="77777777" w:rsidR="00A17664" w:rsidRPr="009B2E55" w:rsidRDefault="00A17664" w:rsidP="00A1766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1F60C7E3" w14:textId="77777777" w:rsidR="00A17664" w:rsidRPr="009B2E55" w:rsidRDefault="00A17664" w:rsidP="00A1766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5EE11F90" w14:textId="77777777" w:rsidR="00A17664" w:rsidRPr="009B2E55" w:rsidRDefault="00A17664" w:rsidP="00A1766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7D84B7D1" w14:textId="77777777" w:rsidR="00A17664" w:rsidRPr="009B2E55" w:rsidRDefault="00A17664" w:rsidP="00A1766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678CCB54" w14:textId="77777777" w:rsidR="00A17664" w:rsidRPr="009B2E55" w:rsidRDefault="00A17664" w:rsidP="00A17664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1F613FD7" w14:textId="77777777" w:rsidR="00A17664" w:rsidRPr="009B2E55" w:rsidRDefault="00A17664" w:rsidP="00A1766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70DAEB47" w14:textId="77777777" w:rsidR="00A17664" w:rsidRPr="009B2E55" w:rsidRDefault="00A17664" w:rsidP="00A1766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1980EA46" w14:textId="77777777" w:rsidR="00A17664" w:rsidRPr="009B2E55" w:rsidRDefault="00A17664" w:rsidP="00A1766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01A82D11" w14:textId="77777777" w:rsidR="00A17664" w:rsidRPr="009B2E55" w:rsidRDefault="00A17664" w:rsidP="00A1766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2BD58A0B" w14:textId="77777777" w:rsidR="00A17664" w:rsidRPr="009B2E55" w:rsidRDefault="00A17664" w:rsidP="00A17664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3A1D898F" w14:textId="77777777" w:rsidR="00A17664" w:rsidRPr="009B2E55" w:rsidRDefault="00A17664" w:rsidP="00A17664">
      <w:pPr>
        <w:widowControl w:val="0"/>
        <w:numPr>
          <w:ilvl w:val="0"/>
          <w:numId w:val="6"/>
        </w:numPr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1A3315D2" w14:textId="77777777" w:rsidR="00A17664" w:rsidRPr="009B2E55" w:rsidRDefault="00A17664" w:rsidP="00A17664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34D8D36F" w14:textId="77777777" w:rsidR="00A17664" w:rsidRPr="009B2E55" w:rsidRDefault="00A17664" w:rsidP="00A17664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7D34215D" w14:textId="77777777" w:rsidR="00A17664" w:rsidRPr="009B2E55" w:rsidRDefault="00A17664" w:rsidP="00A17664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53F0D708" w14:textId="77777777" w:rsidR="00A17664" w:rsidRPr="009B2E55" w:rsidRDefault="00A17664" w:rsidP="00A17664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59763DA0" w14:textId="77777777" w:rsidR="00A17664" w:rsidRPr="009B2E55" w:rsidRDefault="00A17664" w:rsidP="00A17664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0BC0C15A" w14:textId="77777777" w:rsidR="00A17664" w:rsidRDefault="00A17664" w:rsidP="00A176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7CC640E1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5CB3F7DD" w14:textId="77777777" w:rsidR="00A17664" w:rsidRDefault="00A17664" w:rsidP="00A17664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7F38CA80" w14:textId="77777777" w:rsidR="00A17664" w:rsidRDefault="00A17664" w:rsidP="00A17664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40BD7BF3" w14:textId="77777777" w:rsidR="00A17664" w:rsidRDefault="00A17664" w:rsidP="00A17664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4048DF09" w14:textId="77777777" w:rsidR="00A17664" w:rsidRDefault="00A17664" w:rsidP="00A17664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46A13A3B" w14:textId="77777777" w:rsidR="00A17664" w:rsidRDefault="00A17664" w:rsidP="00A176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3243BABB" w14:textId="3F819A24" w:rsidR="00A17664" w:rsidRDefault="00A17664" w:rsidP="00A17664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657,65EUR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lastRenderedPageBreak/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6B5F74D8" w14:textId="77777777" w:rsidR="00A17664" w:rsidRDefault="00A17664" w:rsidP="00A17664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4812654D" w14:textId="77777777" w:rsidR="00A17664" w:rsidRDefault="00A17664" w:rsidP="00A17664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04C504EE" w14:textId="3AE68AEC" w:rsidR="00A17664" w:rsidRDefault="00A17664" w:rsidP="00A17664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131,53 € mesačne, ktoré bude    </w:t>
      </w:r>
    </w:p>
    <w:p w14:paraId="155ADCA8" w14:textId="600CE6CC" w:rsidR="00A17664" w:rsidRDefault="00A17664" w:rsidP="00A17664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platbou na nasledujúci mesiac. Prvá splátka je splatná k 15.01.2022.</w:t>
      </w:r>
    </w:p>
    <w:p w14:paraId="78D86DA4" w14:textId="77777777" w:rsidR="00A17664" w:rsidRDefault="00A17664" w:rsidP="00A17664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1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1"/>
    <w:p w14:paraId="1286B8AE" w14:textId="77777777" w:rsidR="00A17664" w:rsidRDefault="00A17664" w:rsidP="00A1766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5567A248" w14:textId="77777777" w:rsidR="00A17664" w:rsidRDefault="00A17664" w:rsidP="00A1766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03C99168" w14:textId="77777777" w:rsidR="00A17664" w:rsidRDefault="00A17664" w:rsidP="00A1766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lang w:eastAsia="ar-SA"/>
        </w:rPr>
      </w:pPr>
      <w:bookmarkStart w:id="2" w:name="_Hlk49751695"/>
      <w:r>
        <w:rPr>
          <w:rFonts w:ascii="Times New Roman" w:hAnsi="Times New Roman"/>
          <w:b/>
          <w:lang w:eastAsia="ar-SA"/>
        </w:rPr>
        <w:t xml:space="preserve">IBAN: </w:t>
      </w:r>
      <w:r>
        <w:rPr>
          <w:rFonts w:ascii="Times New Roman" w:hAnsi="Times New Roman"/>
          <w:b/>
          <w:lang w:val="cs-CZ" w:eastAsia="ar-SA"/>
        </w:rPr>
        <w:t>SK35 5600 0000 0090 0035 0001</w:t>
      </w:r>
      <w:r>
        <w:rPr>
          <w:rFonts w:ascii="Times New Roman" w:hAnsi="Times New Roman"/>
          <w:b/>
          <w:lang w:eastAsia="ar-SA"/>
        </w:rPr>
        <w:t xml:space="preserve">, VS - 17, ŠS mesiac/rok.  </w:t>
      </w:r>
    </w:p>
    <w:bookmarkEnd w:id="2"/>
    <w:p w14:paraId="66DBEFD0" w14:textId="77777777" w:rsidR="00A17664" w:rsidRDefault="00A17664" w:rsidP="00A1766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1E8BDEC6" w14:textId="77777777" w:rsidR="00A17664" w:rsidRDefault="00A17664" w:rsidP="00A1766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76EE0E18" w14:textId="77777777" w:rsidR="00A17664" w:rsidRDefault="00A17664" w:rsidP="00A1766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259FA974" w14:textId="77777777" w:rsidR="00A17664" w:rsidRDefault="00A17664" w:rsidP="00A17664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79348EFE" w14:textId="77777777" w:rsidR="00A17664" w:rsidRDefault="00A17664" w:rsidP="00A17664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705EADE4" w14:textId="77777777" w:rsidR="00A17664" w:rsidRDefault="00A17664" w:rsidP="00A17664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7B41FB56" w14:textId="77777777" w:rsidR="00A17664" w:rsidRDefault="00A17664" w:rsidP="00A17664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2D5407A8" w14:textId="77777777" w:rsidR="00A17664" w:rsidRDefault="00A17664" w:rsidP="00A17664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0BB683CA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73EA81FE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689F486" w14:textId="77777777" w:rsidR="00A17664" w:rsidRDefault="00A17664" w:rsidP="00A17664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757666E8" w14:textId="77777777" w:rsidR="00A17664" w:rsidRDefault="00A17664" w:rsidP="00A17664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5A56D541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50400BEF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4416AA30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348BCF87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72A52A95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455F8D57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7DBE1C24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014A939B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bude Rudnianska Lehota 228</w:t>
      </w:r>
      <w:r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 xml:space="preserve">, </w:t>
      </w:r>
      <w:r>
        <w:rPr>
          <w:rFonts w:ascii="Times New Roman" w:hAnsi="Times New Roman"/>
          <w:szCs w:val="20"/>
          <w:lang w:eastAsia="ar-SA"/>
        </w:rPr>
        <w:lastRenderedPageBreak/>
        <w:t>pričom vlastník nehnuteľnosti s tým vopred súhlasil.</w:t>
      </w:r>
    </w:p>
    <w:p w14:paraId="250D64F9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0DE758C3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7F44E792" w14:textId="77777777" w:rsidR="00A17664" w:rsidRDefault="00A17664" w:rsidP="00A1766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1174D37A" w14:textId="77777777" w:rsidR="00A17664" w:rsidRDefault="00A17664" w:rsidP="00A17664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49E19BC1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6F2109EF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1871952" w14:textId="77777777" w:rsidR="00A17664" w:rsidRDefault="00A17664" w:rsidP="00A17664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16E3569A" w14:textId="77777777" w:rsidR="00A17664" w:rsidRDefault="00A17664" w:rsidP="00A17664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2A7E166E" w14:textId="77777777" w:rsidR="00A17664" w:rsidRDefault="00A17664" w:rsidP="00A17664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77C76B8C" w14:textId="77777777" w:rsidR="00A17664" w:rsidRDefault="00A17664" w:rsidP="00A1766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 </w:t>
      </w:r>
      <w:bookmarkStart w:id="3" w:name="_Hlk92111293"/>
      <w:bookmarkStart w:id="4" w:name="_Hlk92113796"/>
      <w:bookmarkStart w:id="5" w:name="_Hlk92110604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3875C216" w14:textId="77777777" w:rsidR="00A17664" w:rsidRDefault="00A17664" w:rsidP="00A1766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18A392F2" w14:textId="77777777" w:rsidR="00A17664" w:rsidRDefault="00A17664" w:rsidP="00A1766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3"/>
    </w:p>
    <w:bookmarkEnd w:id="4"/>
    <w:p w14:paraId="5649164B" w14:textId="77777777" w:rsidR="00A17664" w:rsidRDefault="00A17664" w:rsidP="00A17664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5"/>
    <w:p w14:paraId="698428A1" w14:textId="0DE48F71" w:rsidR="00A17664" w:rsidRDefault="00A17664" w:rsidP="00A17664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0E179DC1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3B0BB2DB" w14:textId="77777777" w:rsidR="00A17664" w:rsidRDefault="00A17664" w:rsidP="00A1766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AD948CF" w14:textId="6C597D48" w:rsidR="00A17664" w:rsidRDefault="00A17664" w:rsidP="00A1766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0CCB1175" w14:textId="402821D3" w:rsidR="00A17664" w:rsidRDefault="00A17664" w:rsidP="00A1766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65696A54" w14:textId="77777777" w:rsidR="00A17664" w:rsidRDefault="00A17664" w:rsidP="00A17664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1820F488" w14:textId="77777777" w:rsidR="00A17664" w:rsidRDefault="00A17664" w:rsidP="00A176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4351BAFB" w14:textId="77777777" w:rsidR="00A17664" w:rsidRDefault="00A17664" w:rsidP="00A17664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317F0427" w14:textId="77777777" w:rsidR="00A17664" w:rsidRDefault="00A17664" w:rsidP="00A17664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70CF2541" w14:textId="6088D869" w:rsidR="00A17664" w:rsidRDefault="00A17664" w:rsidP="00A1766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55D52DB1" w14:textId="77777777" w:rsidR="00A17664" w:rsidRDefault="00A17664" w:rsidP="00A1766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6E46BB89" w14:textId="77777777" w:rsidR="00A17664" w:rsidRDefault="00A17664" w:rsidP="00A1766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A95679D" w14:textId="77777777" w:rsidR="00A17664" w:rsidRDefault="00A17664" w:rsidP="00A1766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40B4BACA" w14:textId="77777777" w:rsidR="00A17664" w:rsidRDefault="00A17664" w:rsidP="00A1766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 </w:t>
      </w:r>
    </w:p>
    <w:p w14:paraId="706EBF88" w14:textId="77777777" w:rsidR="00A17664" w:rsidRDefault="00A17664" w:rsidP="00A1766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63B6B0AD" w14:textId="77777777" w:rsidR="00A17664" w:rsidRDefault="00A17664" w:rsidP="00A17664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                                               Nájomcovia: </w:t>
      </w:r>
    </w:p>
    <w:p w14:paraId="72A4C8D1" w14:textId="77777777" w:rsidR="00A17664" w:rsidRDefault="00A17664" w:rsidP="00A17664"/>
    <w:p w14:paraId="36B8F050" w14:textId="77777777" w:rsidR="00A17664" w:rsidRDefault="00A17664" w:rsidP="00A17664"/>
    <w:p w14:paraId="5A658FC9" w14:textId="77777777" w:rsidR="007B1C13" w:rsidRPr="00A17664" w:rsidRDefault="007B1C13" w:rsidP="00A17664"/>
    <w:sectPr w:rsidR="007B1C13" w:rsidRPr="00A17664" w:rsidSect="0065484A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multilevel"/>
    <w:tmpl w:val="83C4879A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2221043A"/>
    <w:multiLevelType w:val="hybridMultilevel"/>
    <w:tmpl w:val="CEBEC52C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4"/>
  </w:num>
  <w:num w:numId="6">
    <w:abstractNumId w:val="3"/>
    <w:lvlOverride w:ilvl="0">
      <w:startOverride w:val="6"/>
    </w:lvlOverride>
  </w:num>
  <w:num w:numId="7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664"/>
    <w:rsid w:val="0006676A"/>
    <w:rsid w:val="003462CE"/>
    <w:rsid w:val="004515EF"/>
    <w:rsid w:val="00685CAB"/>
    <w:rsid w:val="007B1C13"/>
    <w:rsid w:val="007D15C7"/>
    <w:rsid w:val="00A17664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75321"/>
  <w15:chartTrackingRefBased/>
  <w15:docId w15:val="{B1A27359-A90B-419B-934C-014520E98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17664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1766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1607</Words>
  <Characters>9162</Characters>
  <Application>Microsoft Office Word</Application>
  <DocSecurity>0</DocSecurity>
  <Lines>76</Lines>
  <Paragraphs>21</Paragraphs>
  <ScaleCrop>false</ScaleCrop>
  <Company/>
  <LinksUpToDate>false</LinksUpToDate>
  <CharactersWithSpaces>10748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2022-01-03T13:51:00Z</dcterms:created>
  <dcterms:modified xsi:type="dcterms:W3CDTF">2022-01-13T12:56:00Z</dcterms:modified>
</cp:coreProperties>
</file>