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EE8C5" w14:textId="246CB4A7" w:rsidR="00090484" w:rsidRDefault="00090484" w:rsidP="0009048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2/06/2021</w:t>
      </w:r>
    </w:p>
    <w:p w14:paraId="02448CE3" w14:textId="77777777" w:rsidR="00090484" w:rsidRDefault="00090484" w:rsidP="0009048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1ADD803D" w14:textId="77777777" w:rsidR="00090484" w:rsidRDefault="00090484" w:rsidP="0009048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3E8D583D" w14:textId="77777777" w:rsidR="00090484" w:rsidRDefault="00090484" w:rsidP="0009048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4F7EEFDB" w14:textId="77777777" w:rsidR="00090484" w:rsidRDefault="00090484" w:rsidP="0009048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53C47A47" w14:textId="77777777" w:rsidR="00090484" w:rsidRDefault="00090484" w:rsidP="00090484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3393C7D7" w14:textId="77777777" w:rsidR="00090484" w:rsidRDefault="00090484" w:rsidP="00090484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476658F9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3C702871" w14:textId="77777777" w:rsidR="00090484" w:rsidRDefault="00090484" w:rsidP="00090484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35CC44AD" w14:textId="77777777" w:rsidR="00090484" w:rsidRDefault="00090484" w:rsidP="00090484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78738194" w14:textId="77777777" w:rsidR="00090484" w:rsidRDefault="00090484" w:rsidP="0009048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023EF7B7" w14:textId="77777777" w:rsidR="00090484" w:rsidRDefault="00090484" w:rsidP="0009048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44B1DF27" w14:textId="77777777" w:rsidR="00090484" w:rsidRDefault="00090484" w:rsidP="00090484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76CAB36F" w14:textId="77777777" w:rsidR="00090484" w:rsidRDefault="00090484" w:rsidP="0009048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952991E" w14:textId="17CE9027" w:rsidR="00090484" w:rsidRDefault="00090484" w:rsidP="0009048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 Radka Blahová</w:t>
      </w:r>
    </w:p>
    <w:p w14:paraId="50C8EE09" w14:textId="4AD69BAF" w:rsidR="00090484" w:rsidRDefault="00090484" w:rsidP="0009048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4760BCD1" w14:textId="261F5DD8" w:rsidR="00090484" w:rsidRDefault="00090484" w:rsidP="0009048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653866D4" w14:textId="77777777" w:rsidR="00090484" w:rsidRDefault="00090484" w:rsidP="0009048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3FCDC91A" w14:textId="77777777" w:rsidR="00090484" w:rsidRDefault="00090484" w:rsidP="0009048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54A8CE79" w14:textId="77777777" w:rsidR="00090484" w:rsidRDefault="00090484" w:rsidP="0009048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6B05E49A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C1FD052" w14:textId="77777777" w:rsidR="00090484" w:rsidRDefault="00090484" w:rsidP="0009048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4B87B4AD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302B375A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4F73DC2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1C08E896" w14:textId="77777777" w:rsidR="00090484" w:rsidRDefault="00090484" w:rsidP="00090484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1CCF834F" w14:textId="77777777" w:rsidR="00090484" w:rsidRDefault="00090484" w:rsidP="0009048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6 (F), na I. poschodí</w:t>
      </w:r>
      <w:r>
        <w:rPr>
          <w:rFonts w:ascii="Times New Roman" w:hAnsi="Times New Roman"/>
          <w:snapToGrid w:val="0"/>
          <w:szCs w:val="20"/>
        </w:rPr>
        <w:t>, vchod č. 1. pozostávajúci z  2 izieb, kuchyne a príslušenstva, č. domu  302 v obci Rudnianska Lehota.</w:t>
      </w:r>
    </w:p>
    <w:p w14:paraId="5FED25BE" w14:textId="6762BEFF" w:rsidR="00090484" w:rsidRPr="00CF7BC7" w:rsidRDefault="00090484" w:rsidP="00090484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22.10.2021</w:t>
      </w:r>
      <w:r w:rsidRPr="00CF7BC7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397/2021</w:t>
      </w:r>
      <w:r w:rsidRPr="00CF7BC7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102/2021</w:t>
      </w:r>
      <w:r w:rsidRPr="00CF7BC7">
        <w:rPr>
          <w:rFonts w:ascii="Times New Roman" w:hAnsi="Times New Roman"/>
          <w:snapToGrid w:val="0"/>
          <w:szCs w:val="20"/>
        </w:rPr>
        <w:t>, zo dňa   o pridelení predmetného bytu žiadateľom.</w:t>
      </w:r>
    </w:p>
    <w:p w14:paraId="27CDE522" w14:textId="77777777" w:rsidR="00090484" w:rsidRDefault="00090484" w:rsidP="0009048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20DC0D8A" w14:textId="77777777" w:rsidR="00090484" w:rsidRDefault="00090484" w:rsidP="0009048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50025D9" w14:textId="77777777" w:rsidR="00090484" w:rsidRDefault="00090484" w:rsidP="0009048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61B8D0F1" w14:textId="77777777" w:rsidR="00090484" w:rsidRDefault="00090484" w:rsidP="0009048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0A34A8F6" w14:textId="77777777" w:rsidR="00090484" w:rsidRDefault="00090484" w:rsidP="0009048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21429F10" w14:textId="77777777" w:rsidR="00090484" w:rsidRDefault="00090484" w:rsidP="0009048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3DCFD69" w14:textId="77777777" w:rsidR="00090484" w:rsidRDefault="00090484" w:rsidP="00090484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1FF25B65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2FA8F8A6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7FED82E" w14:textId="77777777" w:rsidR="00090484" w:rsidRPr="0040733E" w:rsidRDefault="00090484" w:rsidP="00090484">
      <w:pPr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r w:rsidRPr="0040733E">
        <w:rPr>
          <w:rFonts w:ascii="Times New Roman" w:eastAsia="Times New Roman" w:hAnsi="Times New Roman"/>
          <w:szCs w:val="20"/>
          <w:lang w:eastAsia="ar-SA"/>
        </w:rPr>
        <w:lastRenderedPageBreak/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16B83A60" w14:textId="77777777" w:rsidR="00090484" w:rsidRPr="0040733E" w:rsidRDefault="00090484" w:rsidP="00090484">
      <w:pPr>
        <w:pStyle w:val="Bezriadkovania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34A42A4D" w14:textId="77777777" w:rsidR="00090484" w:rsidRPr="009B2E55" w:rsidRDefault="00090484" w:rsidP="00090484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18F79302" w14:textId="77777777" w:rsidR="00090484" w:rsidRPr="009B2E55" w:rsidRDefault="00090484" w:rsidP="00090484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6CCF6EB1" w14:textId="77777777" w:rsidR="00090484" w:rsidRPr="009B2E55" w:rsidRDefault="00090484" w:rsidP="0009048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6CD67AA1" w14:textId="77777777" w:rsidR="00090484" w:rsidRPr="009B2E55" w:rsidRDefault="00090484" w:rsidP="0009048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7B2B55EA" w14:textId="77777777" w:rsidR="00090484" w:rsidRPr="009B2E55" w:rsidRDefault="00090484" w:rsidP="0009048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488BF3B5" w14:textId="77777777" w:rsidR="00090484" w:rsidRPr="009B2E55" w:rsidRDefault="00090484" w:rsidP="0009048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3C1150C7" w14:textId="77777777" w:rsidR="00090484" w:rsidRPr="009B2E55" w:rsidRDefault="00090484" w:rsidP="0009048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7F54BCF4" w14:textId="77777777" w:rsidR="00090484" w:rsidRPr="009B2E55" w:rsidRDefault="00090484" w:rsidP="0009048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70E1D499" w14:textId="77777777" w:rsidR="00090484" w:rsidRPr="009B2E55" w:rsidRDefault="00090484" w:rsidP="0009048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22A5EA72" w14:textId="77777777" w:rsidR="00090484" w:rsidRPr="009B2E55" w:rsidRDefault="00090484" w:rsidP="0009048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21FCA71" w14:textId="77777777" w:rsidR="00090484" w:rsidRPr="009B2E55" w:rsidRDefault="00090484" w:rsidP="0009048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28A61F47" w14:textId="77777777" w:rsidR="00090484" w:rsidRPr="009B2E55" w:rsidRDefault="00090484" w:rsidP="0009048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080AB28D" w14:textId="77777777" w:rsidR="00090484" w:rsidRPr="009B2E55" w:rsidRDefault="00090484" w:rsidP="00090484">
      <w:pPr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1D7070D7" w14:textId="77777777" w:rsidR="00090484" w:rsidRPr="009B2E55" w:rsidRDefault="00090484" w:rsidP="00090484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7DA5A29F" w14:textId="77777777" w:rsidR="00090484" w:rsidRPr="009B2E55" w:rsidRDefault="00090484" w:rsidP="00090484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565CA8A5" w14:textId="77777777" w:rsidR="00090484" w:rsidRPr="009B2E55" w:rsidRDefault="00090484" w:rsidP="0009048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3BBE9796" w14:textId="77777777" w:rsidR="00090484" w:rsidRPr="009B2E55" w:rsidRDefault="00090484" w:rsidP="00090484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19CA2093" w14:textId="77777777" w:rsidR="00090484" w:rsidRPr="009B2E55" w:rsidRDefault="00090484" w:rsidP="0009048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p w14:paraId="1C1DC66C" w14:textId="77777777" w:rsidR="00090484" w:rsidRDefault="00090484" w:rsidP="000904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3D51E6F7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0A166162" w14:textId="77777777" w:rsidR="00090484" w:rsidRDefault="00090484" w:rsidP="00090484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17A2A34D" w14:textId="77777777" w:rsidR="00090484" w:rsidRDefault="00090484" w:rsidP="00090484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555F8B60" w14:textId="77777777" w:rsidR="00090484" w:rsidRDefault="00090484" w:rsidP="0009048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4D72C9E0" w14:textId="77777777" w:rsidR="00090484" w:rsidRDefault="00090484" w:rsidP="0009048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47B774B6" w14:textId="77777777" w:rsidR="00090484" w:rsidRDefault="00090484" w:rsidP="000904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640537E4" w14:textId="3D7FB5F8" w:rsidR="00090484" w:rsidRDefault="00090484" w:rsidP="00090484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</w:t>
      </w:r>
      <w:r w:rsidR="0018704F">
        <w:rPr>
          <w:rFonts w:ascii="Times New Roman" w:hAnsi="Times New Roman"/>
          <w:lang w:eastAsia="ar-SA"/>
        </w:rPr>
        <w:t>5</w:t>
      </w:r>
      <w:r>
        <w:rPr>
          <w:rFonts w:ascii="Times New Roman" w:hAnsi="Times New Roman"/>
          <w:lang w:eastAsia="ar-SA"/>
        </w:rPr>
        <w:t xml:space="preserve"> násobku mesačného </w:t>
      </w:r>
      <w:r>
        <w:rPr>
          <w:rFonts w:ascii="Times New Roman" w:hAnsi="Times New Roman"/>
          <w:lang w:eastAsia="ar-SA"/>
        </w:rPr>
        <w:tab/>
        <w:t xml:space="preserve">nájomného, t. j. 657,65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373E1480" w14:textId="77777777" w:rsidR="00090484" w:rsidRDefault="00090484" w:rsidP="00090484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63A530D7" w14:textId="77777777" w:rsidR="00090484" w:rsidRDefault="00090484" w:rsidP="0009048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534F86BD" w14:textId="24764DE2" w:rsidR="00090484" w:rsidRPr="00CF7BC7" w:rsidRDefault="00090484" w:rsidP="0009048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</w:t>
      </w:r>
      <w:r w:rsidRPr="00CF7BC7">
        <w:rPr>
          <w:rFonts w:ascii="Times New Roman" w:hAnsi="Times New Roman"/>
          <w:lang w:eastAsia="ar-SA"/>
        </w:rPr>
        <w:t xml:space="preserve">nájomné vo výške  </w:t>
      </w:r>
      <w:r>
        <w:rPr>
          <w:rFonts w:ascii="Times New Roman" w:hAnsi="Times New Roman"/>
          <w:lang w:eastAsia="ar-SA"/>
        </w:rPr>
        <w:t>131,53</w:t>
      </w:r>
      <w:r w:rsidRPr="00CF7BC7">
        <w:rPr>
          <w:rFonts w:ascii="Times New Roman" w:hAnsi="Times New Roman"/>
          <w:lang w:eastAsia="ar-SA"/>
        </w:rPr>
        <w:t xml:space="preserve"> € mesačne, ktoré bude    </w:t>
      </w:r>
    </w:p>
    <w:p w14:paraId="2CF0EA4F" w14:textId="0789A00F" w:rsidR="00090484" w:rsidRPr="00CF7BC7" w:rsidRDefault="00090484" w:rsidP="0009048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CF7BC7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01.2022.</w:t>
      </w:r>
    </w:p>
    <w:p w14:paraId="4484F9CD" w14:textId="77777777" w:rsidR="00090484" w:rsidRDefault="00090484" w:rsidP="0009048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0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0"/>
    <w:p w14:paraId="59C9E24D" w14:textId="761DDCC5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30FB9AE3" w14:textId="77777777" w:rsidR="00090484" w:rsidRPr="00D35CCA" w:rsidRDefault="00090484" w:rsidP="0009048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3F71B40E" w14:textId="77777777" w:rsidR="00090484" w:rsidRPr="00D35CCA" w:rsidRDefault="00090484" w:rsidP="0009048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- 9, ŠS mesiac/rok.  </w:t>
      </w:r>
    </w:p>
    <w:p w14:paraId="081562C4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377ABF56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7B0B20AD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74F19643" w14:textId="77777777" w:rsidR="00090484" w:rsidRDefault="00090484" w:rsidP="0009048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731E8DA2" w14:textId="77777777" w:rsidR="00090484" w:rsidRDefault="00090484" w:rsidP="0009048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762C8572" w14:textId="77777777" w:rsidR="00090484" w:rsidRDefault="00090484" w:rsidP="0009048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25086186" w14:textId="77777777" w:rsidR="00090484" w:rsidRDefault="00090484" w:rsidP="00090484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4D9215F0" w14:textId="77777777" w:rsidR="00090484" w:rsidRDefault="00090484" w:rsidP="0009048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7860843B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29BDC8CA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0CCC2E0" w14:textId="77777777" w:rsidR="00090484" w:rsidRDefault="00090484" w:rsidP="00090484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1.Práva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A5CEEE0" w14:textId="77777777" w:rsidR="00090484" w:rsidRDefault="00090484" w:rsidP="000904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2.Okrem týchto práv a povinností sa zmluvné strany dohodli na nasledovných právach, resp. povinnostiach a odlišnostiach, ktoré sú uvedené v Občianskom zákonníku:</w:t>
      </w:r>
    </w:p>
    <w:p w14:paraId="5A450FF8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26827C08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76DCF7B3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16178218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1EE69422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0ECDA5C9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025DC3CD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622D304A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233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 xml:space="preserve">, </w:t>
      </w:r>
      <w:r>
        <w:rPr>
          <w:rFonts w:ascii="Times New Roman" w:hAnsi="Times New Roman"/>
          <w:szCs w:val="20"/>
          <w:lang w:eastAsia="ar-SA"/>
        </w:rPr>
        <w:lastRenderedPageBreak/>
        <w:t>pričom vlastník nehnuteľnosti s tým vopred súhlasil.</w:t>
      </w:r>
    </w:p>
    <w:p w14:paraId="7AA27627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459B9CE5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DDED83A" w14:textId="77777777" w:rsidR="00090484" w:rsidRDefault="00090484" w:rsidP="00090484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691A1D82" w14:textId="77777777" w:rsidR="00090484" w:rsidRDefault="00090484" w:rsidP="0009048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29EAE88F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33E871BE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7605DE9" w14:textId="77777777" w:rsidR="00090484" w:rsidRDefault="00090484" w:rsidP="0009048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6FFB652" w14:textId="77777777" w:rsidR="00090484" w:rsidRDefault="00090484" w:rsidP="0009048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5B02393C" w14:textId="77777777" w:rsidR="00090484" w:rsidRDefault="00090484" w:rsidP="00090484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7EE914E4" w14:textId="77777777" w:rsidR="00090484" w:rsidRDefault="00090484" w:rsidP="0009048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1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4ED3691C" w14:textId="77777777" w:rsidR="00090484" w:rsidRDefault="00090484" w:rsidP="0009048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1F7441CC" w14:textId="77777777" w:rsidR="00090484" w:rsidRDefault="00090484" w:rsidP="0009048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</w:p>
    <w:p w14:paraId="4A0CF4CB" w14:textId="77777777" w:rsidR="00090484" w:rsidRDefault="00090484" w:rsidP="0009048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1"/>
    <w:p w14:paraId="12CE351D" w14:textId="77777777" w:rsidR="00090484" w:rsidRDefault="00090484" w:rsidP="0009048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0BD850B0" w14:textId="77777777" w:rsidR="00090484" w:rsidRDefault="00090484" w:rsidP="0009048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049C176E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733B7FDE" w14:textId="77777777" w:rsidR="00090484" w:rsidRDefault="00090484" w:rsidP="0009048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CA56E98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01909C4F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23C92312" w14:textId="77777777" w:rsidR="00090484" w:rsidRDefault="00090484" w:rsidP="0009048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76532EFF" w14:textId="77777777" w:rsidR="00090484" w:rsidRDefault="00090484" w:rsidP="000904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703EE096" w14:textId="77777777" w:rsidR="00090484" w:rsidRDefault="00090484" w:rsidP="0009048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73ACAF6" w14:textId="77777777" w:rsidR="00090484" w:rsidRDefault="00090484" w:rsidP="0009048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65890B91" w14:textId="5492CE26" w:rsidR="00090484" w:rsidRDefault="00090484" w:rsidP="0009048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558DAF76" w14:textId="77777777" w:rsidR="00090484" w:rsidRDefault="00090484" w:rsidP="0009048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37913063" w14:textId="77777777" w:rsidR="00090484" w:rsidRDefault="00090484" w:rsidP="0009048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7FA1CBB" w14:textId="77777777" w:rsidR="00090484" w:rsidRDefault="00090484" w:rsidP="00090484">
      <w:pPr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Nájomca:                                                                            </w:t>
      </w:r>
    </w:p>
    <w:p w14:paraId="312D18D0" w14:textId="77777777" w:rsidR="00090484" w:rsidRDefault="00090484" w:rsidP="00090484"/>
    <w:p w14:paraId="2A1DA61A" w14:textId="77777777" w:rsidR="00090484" w:rsidRDefault="00090484" w:rsidP="00090484"/>
    <w:p w14:paraId="5D29E16D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AE52672"/>
    <w:multiLevelType w:val="hybridMultilevel"/>
    <w:tmpl w:val="59C2E148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3CB77D3"/>
    <w:multiLevelType w:val="hybridMultilevel"/>
    <w:tmpl w:val="AD90093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0"/>
    <w:lvlOverride w:ilvl="0">
      <w:startOverride w:val="1"/>
    </w:lvlOverride>
  </w:num>
  <w:num w:numId="7">
    <w:abstractNumId w:val="2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484"/>
    <w:rsid w:val="0006676A"/>
    <w:rsid w:val="00090484"/>
    <w:rsid w:val="0018704F"/>
    <w:rsid w:val="003462CE"/>
    <w:rsid w:val="004515EF"/>
    <w:rsid w:val="00685CAB"/>
    <w:rsid w:val="00687830"/>
    <w:rsid w:val="007A3864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8F5F9"/>
  <w15:chartTrackingRefBased/>
  <w15:docId w15:val="{1A911A70-06FB-4F3F-939A-8DE83FED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90484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9048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048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0484"/>
    <w:rPr>
      <w:rFonts w:eastAsiaTheme="minorEastAsia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048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0484"/>
    <w:rPr>
      <w:rFonts w:eastAsiaTheme="minorEastAsia" w:cs="Times New Roman"/>
      <w:b/>
      <w:bCs/>
      <w:sz w:val="20"/>
      <w:szCs w:val="20"/>
      <w:lang w:eastAsia="sk-SK"/>
    </w:rPr>
  </w:style>
  <w:style w:type="paragraph" w:styleId="Bezriadkovania">
    <w:name w:val="No Spacing"/>
    <w:uiPriority w:val="1"/>
    <w:qFormat/>
    <w:rsid w:val="0009048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1599</Words>
  <Characters>9118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2022-01-03T12:57:00Z</dcterms:created>
  <dcterms:modified xsi:type="dcterms:W3CDTF">2022-01-13T12:55:00Z</dcterms:modified>
</cp:coreProperties>
</file>