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EC3F7" w14:textId="06441061" w:rsidR="00055A81" w:rsidRDefault="00055A81" w:rsidP="00055A81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2/5/2021</w:t>
      </w:r>
    </w:p>
    <w:p w14:paraId="6AA09D90" w14:textId="77777777" w:rsidR="00055A81" w:rsidRDefault="00055A81" w:rsidP="00055A81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2EC99E6A" w14:textId="77777777" w:rsidR="00055A81" w:rsidRDefault="00055A81" w:rsidP="00055A81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07CF2114" w14:textId="77777777" w:rsidR="00055A81" w:rsidRDefault="00055A81" w:rsidP="00055A81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3034A434" w14:textId="77777777" w:rsidR="00055A81" w:rsidRDefault="00055A81" w:rsidP="00055A81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6E8C319C" w14:textId="77777777" w:rsidR="00055A81" w:rsidRDefault="00055A81" w:rsidP="00055A81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13581BE5" w14:textId="77777777" w:rsidR="00055A81" w:rsidRDefault="00055A81" w:rsidP="00055A81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3632DB29" w14:textId="77777777" w:rsidR="00055A81" w:rsidRDefault="00055A81" w:rsidP="00055A8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580E8BDC" w14:textId="77777777" w:rsidR="00055A81" w:rsidRDefault="00055A81" w:rsidP="00055A81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41185A34" w14:textId="77777777" w:rsidR="00055A81" w:rsidRDefault="00055A81" w:rsidP="00055A81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5E494A37" w14:textId="77777777" w:rsidR="00055A81" w:rsidRDefault="00055A81" w:rsidP="00055A81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3CB10B34" w14:textId="77777777" w:rsidR="00055A81" w:rsidRDefault="00055A81" w:rsidP="00055A81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6F07A0F4" w14:textId="77777777" w:rsidR="00055A81" w:rsidRDefault="00055A81" w:rsidP="00055A81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</w:t>
      </w:r>
    </w:p>
    <w:p w14:paraId="12B6B365" w14:textId="77777777" w:rsidR="00055A81" w:rsidRDefault="00055A81" w:rsidP="00055A81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060CDBD3" w14:textId="62079649" w:rsidR="00055A81" w:rsidRDefault="00055A81" w:rsidP="00055A8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 xml:space="preserve">Patrik </w:t>
      </w:r>
      <w:proofErr w:type="spellStart"/>
      <w:r>
        <w:rPr>
          <w:rFonts w:ascii="Times New Roman" w:hAnsi="Times New Roman"/>
          <w:szCs w:val="20"/>
          <w:lang w:eastAsia="ar-SA"/>
        </w:rPr>
        <w:t>Pánis</w:t>
      </w:r>
      <w:proofErr w:type="spellEnd"/>
    </w:p>
    <w:p w14:paraId="3659CE9F" w14:textId="42E87139" w:rsidR="00055A81" w:rsidRDefault="00055A81" w:rsidP="00055A8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 </w:t>
      </w:r>
    </w:p>
    <w:p w14:paraId="2E58809B" w14:textId="6A4C5EE3" w:rsidR="00055A81" w:rsidRDefault="00055A81" w:rsidP="00055A8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144A81CB" w14:textId="77777777" w:rsidR="00055A81" w:rsidRDefault="00055A81" w:rsidP="00055A8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Ing. Kristína </w:t>
      </w:r>
      <w:proofErr w:type="spellStart"/>
      <w:r>
        <w:rPr>
          <w:rFonts w:ascii="Times New Roman" w:hAnsi="Times New Roman"/>
          <w:szCs w:val="20"/>
          <w:lang w:eastAsia="ar-SA"/>
        </w:rPr>
        <w:t>Pánisová</w:t>
      </w:r>
      <w:proofErr w:type="spellEnd"/>
    </w:p>
    <w:p w14:paraId="0962072A" w14:textId="0EE119BD" w:rsidR="00055A81" w:rsidRDefault="00055A81" w:rsidP="00055A8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.: </w:t>
      </w:r>
    </w:p>
    <w:p w14:paraId="10B99580" w14:textId="6CA51105" w:rsidR="00055A81" w:rsidRDefault="00055A81" w:rsidP="00055A8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3AA90EAA" w14:textId="77777777" w:rsidR="00055A81" w:rsidRDefault="00055A81" w:rsidP="00055A8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02A46E52" w14:textId="77777777" w:rsidR="00055A81" w:rsidRDefault="00055A81" w:rsidP="00055A8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7928FC1A" w14:textId="77777777" w:rsidR="00055A81" w:rsidRDefault="00055A81" w:rsidP="00055A81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345C7A1E" w14:textId="77777777" w:rsidR="00055A81" w:rsidRDefault="00055A81" w:rsidP="00055A81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5AC5A770" w14:textId="77777777" w:rsidR="00055A81" w:rsidRDefault="00055A81" w:rsidP="00055A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6BB56C05" w14:textId="77777777" w:rsidR="00055A81" w:rsidRDefault="00055A81" w:rsidP="00055A81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29FDF115" w14:textId="77777777" w:rsidR="00055A81" w:rsidRDefault="00055A81" w:rsidP="00055A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0E167073" w14:textId="77777777" w:rsidR="00055A81" w:rsidRDefault="00055A81" w:rsidP="00055A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0DE499A3" w14:textId="77777777" w:rsidR="00055A81" w:rsidRDefault="00055A81" w:rsidP="00055A8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14:paraId="15E6BBFD" w14:textId="77777777" w:rsidR="00055A81" w:rsidRDefault="00055A81" w:rsidP="00055A81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4FC68E1C" w14:textId="77777777" w:rsidR="00055A81" w:rsidRDefault="00055A81" w:rsidP="00055A81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05 (E), na I. poschodí</w:t>
      </w:r>
      <w:r>
        <w:rPr>
          <w:rFonts w:ascii="Times New Roman" w:hAnsi="Times New Roman"/>
          <w:snapToGrid w:val="0"/>
          <w:szCs w:val="20"/>
        </w:rPr>
        <w:t>, vchod č. 1. pozostávajúci z  2 izieb, kuchyne a príslušenstva, č. domu  302 v obci Rudnianska Lehota.</w:t>
      </w:r>
    </w:p>
    <w:p w14:paraId="0F46A0AA" w14:textId="4CFC3716" w:rsidR="00055A81" w:rsidRDefault="00055A81" w:rsidP="00055A81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nájomcu o nájomný byt,  zo dňa 06.09.2021</w:t>
      </w:r>
      <w:r w:rsidRPr="00016B64">
        <w:rPr>
          <w:rFonts w:ascii="Times New Roman" w:hAnsi="Times New Roman"/>
          <w:snapToGrid w:val="0"/>
          <w:szCs w:val="20"/>
        </w:rPr>
        <w:t xml:space="preserve"> , pod číslo </w:t>
      </w:r>
      <w:r>
        <w:rPr>
          <w:rFonts w:ascii="Times New Roman" w:hAnsi="Times New Roman"/>
          <w:snapToGrid w:val="0"/>
          <w:szCs w:val="20"/>
        </w:rPr>
        <w:t>320/2021</w:t>
      </w:r>
      <w:r w:rsidRPr="00016B64">
        <w:rPr>
          <w:rFonts w:ascii="Times New Roman" w:hAnsi="Times New Roman"/>
          <w:snapToGrid w:val="0"/>
          <w:szCs w:val="20"/>
        </w:rPr>
        <w:t xml:space="preserve">  a na základe schvaľovacieho uznesenia poslancov obecného zastupiteľstva Obce Rudnianska Lehota č. </w:t>
      </w:r>
      <w:r>
        <w:rPr>
          <w:rFonts w:ascii="Times New Roman" w:hAnsi="Times New Roman"/>
          <w:snapToGrid w:val="0"/>
          <w:szCs w:val="20"/>
        </w:rPr>
        <w:t>32/2021</w:t>
      </w:r>
      <w:r w:rsidRPr="00016B64">
        <w:rPr>
          <w:rFonts w:ascii="Times New Roman" w:hAnsi="Times New Roman"/>
          <w:snapToGrid w:val="0"/>
          <w:szCs w:val="20"/>
        </w:rPr>
        <w:t xml:space="preserve">, zo dňa </w:t>
      </w:r>
      <w:r>
        <w:rPr>
          <w:rFonts w:ascii="Times New Roman" w:hAnsi="Times New Roman"/>
          <w:snapToGrid w:val="0"/>
          <w:szCs w:val="20"/>
        </w:rPr>
        <w:t>21.09.2021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o pridelení predmetného bytu žiadateľom.</w:t>
      </w:r>
    </w:p>
    <w:p w14:paraId="238E6117" w14:textId="77777777" w:rsidR="00055A81" w:rsidRDefault="00055A81" w:rsidP="00055A81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kočikáreň, balkón.</w:t>
      </w:r>
    </w:p>
    <w:p w14:paraId="282F8633" w14:textId="77777777" w:rsidR="00055A81" w:rsidRDefault="00055A81" w:rsidP="00055A81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423C1A02" w14:textId="77777777" w:rsidR="00055A81" w:rsidRDefault="00055A81" w:rsidP="00055A81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16BEA382" w14:textId="77777777" w:rsidR="00055A81" w:rsidRDefault="00055A81" w:rsidP="00055A81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59,18</w:t>
      </w:r>
    </w:p>
    <w:p w14:paraId="2A937178" w14:textId="77777777" w:rsidR="00055A81" w:rsidRDefault="00055A81" w:rsidP="00055A81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7574C7C1" w14:textId="77777777" w:rsidR="00055A81" w:rsidRDefault="00055A81" w:rsidP="00055A81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1C203C0A" w14:textId="77777777" w:rsidR="00055A81" w:rsidRDefault="00055A81" w:rsidP="00055A81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lastRenderedPageBreak/>
        <w:t>III.</w:t>
      </w:r>
    </w:p>
    <w:p w14:paraId="1BAC081A" w14:textId="77777777" w:rsidR="00055A81" w:rsidRDefault="00055A81" w:rsidP="00055A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Doba platnosti a zánik:</w:t>
      </w:r>
    </w:p>
    <w:p w14:paraId="31BF9753" w14:textId="77777777" w:rsidR="00055A81" w:rsidRDefault="00055A81" w:rsidP="00055A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1B160FBF" w14:textId="3BB18E47" w:rsidR="00055A81" w:rsidRPr="0040733E" w:rsidRDefault="00055A81" w:rsidP="00055A81">
      <w:pPr>
        <w:widowControl w:val="0"/>
        <w:numPr>
          <w:ilvl w:val="0"/>
          <w:numId w:val="6"/>
        </w:numPr>
        <w:suppressAutoHyphens/>
        <w:spacing w:after="0" w:line="276" w:lineRule="auto"/>
        <w:jc w:val="both"/>
        <w:rPr>
          <w:rFonts w:ascii="Times New Roman" w:hAnsi="Times New Roman"/>
          <w:lang w:eastAsia="ar-SA"/>
        </w:rPr>
      </w:pPr>
      <w:r w:rsidRPr="0040733E"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</w:t>
      </w:r>
      <w:r>
        <w:rPr>
          <w:rFonts w:ascii="Times New Roman" w:eastAsia="Times New Roman" w:hAnsi="Times New Roman"/>
          <w:szCs w:val="20"/>
          <w:lang w:eastAsia="ar-SA"/>
        </w:rPr>
        <w:t>02</w:t>
      </w:r>
      <w:r w:rsidRPr="0040733E">
        <w:rPr>
          <w:rFonts w:ascii="Times New Roman" w:eastAsia="Times New Roman" w:hAnsi="Times New Roman"/>
          <w:szCs w:val="20"/>
          <w:lang w:eastAsia="ar-SA"/>
        </w:rPr>
        <w:t>.202</w:t>
      </w:r>
      <w:r>
        <w:rPr>
          <w:rFonts w:ascii="Times New Roman" w:eastAsia="Times New Roman" w:hAnsi="Times New Roman"/>
          <w:szCs w:val="20"/>
          <w:lang w:eastAsia="ar-SA"/>
        </w:rPr>
        <w:t>2</w:t>
      </w:r>
      <w:r w:rsidRPr="0040733E">
        <w:rPr>
          <w:rFonts w:ascii="Times New Roman" w:eastAsia="Times New Roman" w:hAnsi="Times New Roman"/>
          <w:szCs w:val="20"/>
          <w:lang w:eastAsia="ar-SA"/>
        </w:rPr>
        <w:t xml:space="preserve"> do 31.</w:t>
      </w:r>
      <w:r>
        <w:rPr>
          <w:rFonts w:ascii="Times New Roman" w:eastAsia="Times New Roman" w:hAnsi="Times New Roman"/>
          <w:szCs w:val="20"/>
          <w:lang w:eastAsia="ar-SA"/>
        </w:rPr>
        <w:t>12.2022</w:t>
      </w:r>
      <w:r w:rsidRPr="0040733E"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uvedených v nájomnej zmluve podľa zákona.</w:t>
      </w:r>
    </w:p>
    <w:p w14:paraId="3866DA3E" w14:textId="77777777" w:rsidR="00055A81" w:rsidRPr="0040733E" w:rsidRDefault="00055A81" w:rsidP="00055A81">
      <w:pPr>
        <w:pStyle w:val="Bezriadkovania"/>
        <w:numPr>
          <w:ilvl w:val="0"/>
          <w:numId w:val="6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 w:rsidRPr="0040733E">
        <w:rPr>
          <w:rFonts w:ascii="Times New Roman" w:hAnsi="Times New Roman"/>
        </w:rPr>
        <w:t>málne</w:t>
      </w:r>
      <w:proofErr w:type="spellEnd"/>
      <w:r w:rsidRPr="0040733E">
        <w:rPr>
          <w:rFonts w:ascii="Times New Roman" w:hAnsi="Times New Roman"/>
        </w:rPr>
        <w:t xml:space="preserve"> tri mesiace pred dohodnutým termínom skončenia nájmu nájomného bytu.</w:t>
      </w:r>
    </w:p>
    <w:p w14:paraId="5CCF5DC7" w14:textId="77777777" w:rsidR="00055A81" w:rsidRPr="009B2E55" w:rsidRDefault="00055A81" w:rsidP="00055A81">
      <w:pPr>
        <w:pStyle w:val="Bezriadkovania"/>
        <w:numPr>
          <w:ilvl w:val="0"/>
          <w:numId w:val="6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1A4D92A8" w14:textId="77777777" w:rsidR="00055A81" w:rsidRPr="009B2E55" w:rsidRDefault="00055A81" w:rsidP="00055A81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2CFFF812" w14:textId="77777777" w:rsidR="00055A81" w:rsidRPr="009B2E55" w:rsidRDefault="00055A81" w:rsidP="00055A81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72DC977D" w14:textId="77777777" w:rsidR="00055A81" w:rsidRPr="009B2E55" w:rsidRDefault="00055A81" w:rsidP="00055A81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13AC8528" w14:textId="77777777" w:rsidR="00055A81" w:rsidRPr="009B2E55" w:rsidRDefault="00055A81" w:rsidP="00055A81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5C7D14FD" w14:textId="77777777" w:rsidR="00055A81" w:rsidRPr="009B2E55" w:rsidRDefault="00055A81" w:rsidP="00055A81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459B165C" w14:textId="77777777" w:rsidR="00055A81" w:rsidRPr="009B2E55" w:rsidRDefault="00055A81" w:rsidP="00055A81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69B5A933" w14:textId="77777777" w:rsidR="00055A81" w:rsidRPr="009B2E55" w:rsidRDefault="00055A81" w:rsidP="00055A81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79290B4D" w14:textId="77777777" w:rsidR="00055A81" w:rsidRPr="009B2E55" w:rsidRDefault="00055A81" w:rsidP="00055A81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36A379E4" w14:textId="77777777" w:rsidR="00055A81" w:rsidRPr="009B2E55" w:rsidRDefault="00055A81" w:rsidP="00055A81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3887EF7A" w14:textId="77777777" w:rsidR="00055A81" w:rsidRPr="009B2E55" w:rsidRDefault="00055A81" w:rsidP="00055A81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51FAF861" w14:textId="77777777" w:rsidR="00055A81" w:rsidRPr="009B2E55" w:rsidRDefault="00055A81" w:rsidP="00055A81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24179202" w14:textId="77777777" w:rsidR="00055A81" w:rsidRPr="009B2E55" w:rsidRDefault="00055A81" w:rsidP="00055A81">
      <w:pPr>
        <w:widowControl w:val="0"/>
        <w:numPr>
          <w:ilvl w:val="0"/>
          <w:numId w:val="7"/>
        </w:numPr>
        <w:suppressAutoHyphens/>
        <w:spacing w:after="0" w:line="276" w:lineRule="auto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3749185D" w14:textId="77777777" w:rsidR="00055A81" w:rsidRPr="009B2E55" w:rsidRDefault="00055A81" w:rsidP="00055A81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0A388620" w14:textId="77777777" w:rsidR="00055A81" w:rsidRPr="009B2E55" w:rsidRDefault="00055A81" w:rsidP="00055A81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357E210A" w14:textId="77777777" w:rsidR="00055A81" w:rsidRPr="009B2E55" w:rsidRDefault="00055A81" w:rsidP="00055A81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42C644F0" w14:textId="77777777" w:rsidR="00055A81" w:rsidRPr="009B2E55" w:rsidRDefault="00055A81" w:rsidP="00055A81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4B4F8FE4" w14:textId="77777777" w:rsidR="00055A81" w:rsidRPr="009B2E55" w:rsidRDefault="00055A81" w:rsidP="00055A81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p w14:paraId="137103A1" w14:textId="77777777" w:rsidR="00055A81" w:rsidRDefault="00055A81" w:rsidP="00055A8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14:paraId="71A4E198" w14:textId="77777777" w:rsidR="00055A81" w:rsidRDefault="00055A81" w:rsidP="00055A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5D6F8791" w14:textId="77777777" w:rsidR="00055A81" w:rsidRDefault="00055A81" w:rsidP="00055A81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1AB0AF8D" w14:textId="77777777" w:rsidR="00055A81" w:rsidRDefault="00055A81" w:rsidP="00055A81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074B80F4" w14:textId="77777777" w:rsidR="00055A81" w:rsidRDefault="00055A81" w:rsidP="00055A81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769EC41D" w14:textId="77777777" w:rsidR="00055A81" w:rsidRDefault="00055A81" w:rsidP="00055A81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43D68492" w14:textId="77777777" w:rsidR="00055A81" w:rsidRDefault="00055A81" w:rsidP="00055A8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17A8AE95" w14:textId="1C2E4250" w:rsidR="00055A81" w:rsidRDefault="00055A81" w:rsidP="00055A81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</w:t>
      </w:r>
      <w:r w:rsidR="000073B8">
        <w:rPr>
          <w:rFonts w:ascii="Times New Roman" w:hAnsi="Times New Roman"/>
          <w:lang w:eastAsia="ar-SA"/>
        </w:rPr>
        <w:t>5</w:t>
      </w:r>
      <w:r>
        <w:rPr>
          <w:rFonts w:ascii="Times New Roman" w:hAnsi="Times New Roman"/>
          <w:lang w:eastAsia="ar-SA"/>
        </w:rPr>
        <w:t xml:space="preserve"> násobku mesačného </w:t>
      </w:r>
      <w:r>
        <w:rPr>
          <w:rFonts w:ascii="Times New Roman" w:hAnsi="Times New Roman"/>
          <w:lang w:eastAsia="ar-SA"/>
        </w:rPr>
        <w:tab/>
        <w:t xml:space="preserve">nájomného, t. j. </w:t>
      </w:r>
      <w:r w:rsidR="000073B8">
        <w:rPr>
          <w:rFonts w:ascii="Times New Roman" w:hAnsi="Times New Roman"/>
          <w:lang w:eastAsia="ar-SA"/>
        </w:rPr>
        <w:t>660,60</w:t>
      </w:r>
      <w:r>
        <w:rPr>
          <w:rFonts w:ascii="Times New Roman" w:hAnsi="Times New Roman"/>
          <w:lang w:eastAsia="ar-SA"/>
        </w:rPr>
        <w:t xml:space="preserve">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lastRenderedPageBreak/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3D3E3FEE" w14:textId="77777777" w:rsidR="00055A81" w:rsidRDefault="00055A81" w:rsidP="00055A81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182750F9" w14:textId="77777777" w:rsidR="00055A81" w:rsidRDefault="00055A81" w:rsidP="00055A81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375A2D2F" w14:textId="08EDBF4E" w:rsidR="00055A81" w:rsidRDefault="00055A81" w:rsidP="00055A81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</w:t>
      </w:r>
      <w:r w:rsidR="000073B8">
        <w:rPr>
          <w:rFonts w:ascii="Times New Roman" w:hAnsi="Times New Roman"/>
          <w:lang w:eastAsia="ar-SA"/>
        </w:rPr>
        <w:t>132,12</w:t>
      </w:r>
      <w:r w:rsidRPr="00565734">
        <w:rPr>
          <w:rFonts w:ascii="Times New Roman" w:hAnsi="Times New Roman"/>
          <w:color w:val="FF0000"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€ mesačne, ktoré bude    </w:t>
      </w:r>
    </w:p>
    <w:p w14:paraId="19843DEA" w14:textId="570B5677" w:rsidR="00055A81" w:rsidRDefault="00055A81" w:rsidP="00055A81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platbou na nasledujúci mesiac. Prvá splátka je splatná k</w:t>
      </w:r>
      <w:r w:rsidR="000073B8">
        <w:rPr>
          <w:rFonts w:ascii="Times New Roman" w:hAnsi="Times New Roman"/>
          <w:lang w:eastAsia="ar-SA"/>
        </w:rPr>
        <w:t> 15.01.2022</w:t>
      </w:r>
      <w:r>
        <w:rPr>
          <w:rFonts w:ascii="Times New Roman" w:hAnsi="Times New Roman"/>
          <w:color w:val="FF0000"/>
          <w:lang w:eastAsia="ar-SA"/>
        </w:rPr>
        <w:t>.</w:t>
      </w:r>
    </w:p>
    <w:p w14:paraId="649091D4" w14:textId="77777777" w:rsidR="000073B8" w:rsidRDefault="000073B8" w:rsidP="000073B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p w14:paraId="43F4EB9A" w14:textId="05AF9FC9" w:rsidR="00055A81" w:rsidRDefault="00055A81" w:rsidP="00055A8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€/byt/mesiac.</w:t>
      </w:r>
    </w:p>
    <w:p w14:paraId="25FF412C" w14:textId="77777777" w:rsidR="00055A81" w:rsidRPr="00D35CCA" w:rsidRDefault="00055A81" w:rsidP="00055A81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14:paraId="4C740C33" w14:textId="77777777" w:rsidR="00055A81" w:rsidRPr="00D35CCA" w:rsidRDefault="00055A81" w:rsidP="00055A81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IBAN: </w:t>
      </w:r>
      <w:r w:rsidRPr="00D35CCA">
        <w:rPr>
          <w:rFonts w:ascii="Times New Roman" w:hAnsi="Times New Roman"/>
          <w:bCs/>
          <w:lang w:val="cs-CZ" w:eastAsia="ar-SA"/>
        </w:rPr>
        <w:t>SK35 5600 0000 0090 0035 0001</w:t>
      </w:r>
      <w:r w:rsidRPr="00D35CCA">
        <w:rPr>
          <w:rFonts w:ascii="Times New Roman" w:hAnsi="Times New Roman"/>
          <w:bCs/>
          <w:lang w:eastAsia="ar-SA"/>
        </w:rPr>
        <w:t xml:space="preserve">, VS - 9, ŠS mesiac/rok.  </w:t>
      </w:r>
    </w:p>
    <w:p w14:paraId="1B04EADA" w14:textId="77777777" w:rsidR="00055A81" w:rsidRDefault="00055A81" w:rsidP="00055A8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26B27D5F" w14:textId="77777777" w:rsidR="00055A81" w:rsidRDefault="00055A81" w:rsidP="00055A8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288066A0" w14:textId="77777777" w:rsidR="00055A81" w:rsidRDefault="00055A81" w:rsidP="00055A8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60EDDC0B" w14:textId="77777777" w:rsidR="00055A81" w:rsidRDefault="00055A81" w:rsidP="00055A81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201F7C9F" w14:textId="77777777" w:rsidR="00055A81" w:rsidRDefault="00055A81" w:rsidP="00055A81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72FCA571" w14:textId="77777777" w:rsidR="00055A81" w:rsidRDefault="00055A81" w:rsidP="00055A81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6163DD67" w14:textId="77777777" w:rsidR="00055A81" w:rsidRDefault="00055A81" w:rsidP="00055A81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4F31B446" w14:textId="77777777" w:rsidR="00055A81" w:rsidRDefault="00055A81" w:rsidP="00055A81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40DDC4EF" w14:textId="77777777" w:rsidR="00055A81" w:rsidRDefault="00055A81" w:rsidP="00055A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16D8E70F" w14:textId="77777777" w:rsidR="00055A81" w:rsidRDefault="00055A81" w:rsidP="00055A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1A24E2F3" w14:textId="77777777" w:rsidR="00055A81" w:rsidRDefault="00055A81" w:rsidP="00055A8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1.Práva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1423361C" w14:textId="77777777" w:rsidR="00055A81" w:rsidRDefault="00055A81" w:rsidP="00055A8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1.Okrem týchto práv a povinností sa zmluvné strany dohodli na nasledovných právach, resp. povinnostiach a odlišnostiach, ktoré sú uvedené v Občianskom zákonníku:</w:t>
      </w:r>
    </w:p>
    <w:p w14:paraId="25DF7BA2" w14:textId="77777777" w:rsidR="00055A81" w:rsidRDefault="00055A81" w:rsidP="00055A81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0996B6D1" w14:textId="77777777" w:rsidR="00055A81" w:rsidRDefault="00055A81" w:rsidP="00055A81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75F035E8" w14:textId="77777777" w:rsidR="00055A81" w:rsidRDefault="00055A81" w:rsidP="00055A81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1B50F826" w14:textId="77777777" w:rsidR="00055A81" w:rsidRDefault="00055A81" w:rsidP="00055A81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0C4C8ED1" w14:textId="77777777" w:rsidR="00055A81" w:rsidRDefault="00055A81" w:rsidP="00055A81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700FA690" w14:textId="77777777" w:rsidR="00055A81" w:rsidRDefault="00055A81" w:rsidP="00055A81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2375DCD3" w14:textId="77777777" w:rsidR="00055A81" w:rsidRDefault="00055A81" w:rsidP="00055A81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7BA53D86" w14:textId="77777777" w:rsidR="00055A81" w:rsidRDefault="00055A81" w:rsidP="00055A81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lastRenderedPageBreak/>
        <w:t>Súčasťou nájomnej zmluvy je určenie miesta, na ktoré bude nájomca vyprataný v prípade ukončenia nájmu a nevysťahovania sa z bytu. Týmto miestom budú Rudnianska Lehota 7</w:t>
      </w:r>
      <w:r w:rsidRPr="00565734">
        <w:rPr>
          <w:rFonts w:ascii="Times New Roman" w:hAnsi="Times New Roman"/>
          <w:color w:val="FF0000"/>
          <w:szCs w:val="20"/>
          <w:lang w:eastAsia="ar-SA"/>
        </w:rPr>
        <w:t xml:space="preserve"> </w:t>
      </w:r>
      <w:r>
        <w:rPr>
          <w:rFonts w:ascii="Times New Roman" w:hAnsi="Times New Roman"/>
          <w:szCs w:val="20"/>
          <w:lang w:eastAsia="ar-SA"/>
        </w:rPr>
        <w:t>, pričom vlastník nehnuteľnosti s tým vopred súhlasil.</w:t>
      </w:r>
    </w:p>
    <w:p w14:paraId="0D364AB3" w14:textId="77777777" w:rsidR="00055A81" w:rsidRDefault="00055A81" w:rsidP="00055A81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76DC62CE" w14:textId="77777777" w:rsidR="00055A81" w:rsidRDefault="00055A81" w:rsidP="00055A81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7FC7785C" w14:textId="77777777" w:rsidR="00055A81" w:rsidRDefault="00055A81" w:rsidP="00055A81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2261679F" w14:textId="77777777" w:rsidR="00055A81" w:rsidRDefault="00055A81" w:rsidP="00055A81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0DD0FE87" w14:textId="77777777" w:rsidR="00055A81" w:rsidRDefault="00055A81" w:rsidP="00055A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25C14AA0" w14:textId="77777777" w:rsidR="00055A81" w:rsidRDefault="00055A81" w:rsidP="00055A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03589DD7" w14:textId="77777777" w:rsidR="00055A81" w:rsidRDefault="00055A81" w:rsidP="00055A81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79AC000B" w14:textId="77777777" w:rsidR="00055A81" w:rsidRDefault="00055A81" w:rsidP="00055A81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568A9603" w14:textId="77777777" w:rsidR="00055A81" w:rsidRDefault="00055A81" w:rsidP="00055A81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7F07BC76" w14:textId="77777777" w:rsidR="000073B8" w:rsidRDefault="00055A81" w:rsidP="000073B8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</w:t>
      </w:r>
      <w:r w:rsidR="000073B8">
        <w:rPr>
          <w:rFonts w:ascii="Times New Roman" w:eastAsia="Times New Roman" w:hAnsi="Times New Roman"/>
          <w:szCs w:val="20"/>
          <w:lang w:eastAsia="ar-SA"/>
        </w:rPr>
        <w:t>P</w:t>
      </w:r>
      <w:r w:rsidR="000073B8"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66D60901" w14:textId="77777777" w:rsidR="000073B8" w:rsidRDefault="000073B8" w:rsidP="000073B8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3C245B3B" w14:textId="77777777" w:rsidR="000073B8" w:rsidRDefault="000073B8" w:rsidP="000073B8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</w:p>
    <w:p w14:paraId="59CCC78A" w14:textId="77777777" w:rsidR="000073B8" w:rsidRDefault="000073B8" w:rsidP="000073B8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14:paraId="23DB1BD6" w14:textId="77777777" w:rsidR="00055A81" w:rsidRDefault="00055A81" w:rsidP="00055A81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27C7A9CD" w14:textId="77777777" w:rsidR="00055A81" w:rsidRDefault="00055A81" w:rsidP="00055A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31C9D4C5" w14:textId="77777777" w:rsidR="00055A81" w:rsidRDefault="00055A81" w:rsidP="00055A81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26F4655B" w14:textId="77777777" w:rsidR="00055A81" w:rsidRDefault="00055A81" w:rsidP="00055A8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08E11B18" w14:textId="77777777" w:rsidR="00055A81" w:rsidRDefault="00055A81" w:rsidP="00055A8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3ED922B0" w14:textId="77777777" w:rsidR="00055A81" w:rsidRDefault="00055A81" w:rsidP="00055A81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2B1491E8" w14:textId="77777777" w:rsidR="00055A81" w:rsidRDefault="00055A81" w:rsidP="00055A8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4F2E2E33" w14:textId="77777777" w:rsidR="00055A81" w:rsidRDefault="00055A81" w:rsidP="00055A81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39AF27DB" w14:textId="2C654E55" w:rsidR="00055A81" w:rsidRDefault="00055A81" w:rsidP="00055A81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V Rudnianskej Lehote dňa </w:t>
      </w:r>
      <w:r w:rsidR="000073B8">
        <w:rPr>
          <w:rFonts w:ascii="Times New Roman" w:hAnsi="Times New Roman"/>
          <w:szCs w:val="20"/>
          <w:lang w:eastAsia="ar-SA"/>
        </w:rPr>
        <w:t>31.12.2021</w:t>
      </w:r>
    </w:p>
    <w:p w14:paraId="0F98C16C" w14:textId="77777777" w:rsidR="00055A81" w:rsidRDefault="00055A81" w:rsidP="00055A81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7240FCEF" w14:textId="77777777" w:rsidR="00055A81" w:rsidRDefault="00055A81" w:rsidP="00055A81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Prenajímateľ:                                  Nájomcovia:</w:t>
      </w:r>
    </w:p>
    <w:p w14:paraId="5A10445C" w14:textId="77777777"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2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5" w15:restartNumberingAfterBreak="0">
    <w:nsid w:val="43CB77D3"/>
    <w:multiLevelType w:val="hybridMultilevel"/>
    <w:tmpl w:val="AD90093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4156DDC"/>
    <w:multiLevelType w:val="hybridMultilevel"/>
    <w:tmpl w:val="CBBEC96E"/>
    <w:lvl w:ilvl="0" w:tplc="3B10653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6"/>
  </w:num>
  <w:num w:numId="6">
    <w:abstractNumId w:val="0"/>
    <w:lvlOverride w:ilvl="0">
      <w:startOverride w:val="1"/>
    </w:lvlOverride>
  </w:num>
  <w:num w:numId="7">
    <w:abstractNumId w:val="2"/>
    <w:lvlOverride w:ilvl="0">
      <w:startOverride w:val="6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A81"/>
    <w:rsid w:val="000073B8"/>
    <w:rsid w:val="00055A81"/>
    <w:rsid w:val="0006676A"/>
    <w:rsid w:val="003462CE"/>
    <w:rsid w:val="003C309C"/>
    <w:rsid w:val="003D466D"/>
    <w:rsid w:val="004515EF"/>
    <w:rsid w:val="00685CAB"/>
    <w:rsid w:val="007B1C13"/>
    <w:rsid w:val="00B64263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64010"/>
  <w15:chartTrackingRefBased/>
  <w15:docId w15:val="{48BF4C73-D27D-41D2-B1E9-37994D2E7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55A81"/>
    <w:pPr>
      <w:spacing w:after="160" w:line="259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055A8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1616</Words>
  <Characters>9216</Characters>
  <Application>Microsoft Office Word</Application>
  <DocSecurity>0</DocSecurity>
  <Lines>76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7</cp:revision>
  <cp:lastPrinted>2022-01-05T07:28:00Z</cp:lastPrinted>
  <dcterms:created xsi:type="dcterms:W3CDTF">2022-01-03T12:38:00Z</dcterms:created>
  <dcterms:modified xsi:type="dcterms:W3CDTF">2022-01-13T12:50:00Z</dcterms:modified>
</cp:coreProperties>
</file>