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CBF10" w14:textId="0B6F11C9" w:rsidR="007A02AE" w:rsidRDefault="007A02AE" w:rsidP="007A02AE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1/14/20</w:t>
      </w:r>
      <w:r w:rsidR="00F823B5">
        <w:rPr>
          <w:rFonts w:ascii="Times New Roman" w:hAnsi="Times New Roman"/>
          <w:b/>
          <w:sz w:val="28"/>
          <w:szCs w:val="20"/>
          <w:lang w:eastAsia="ar-SA"/>
        </w:rPr>
        <w:t>21</w:t>
      </w:r>
    </w:p>
    <w:p w14:paraId="1E2A8834" w14:textId="77777777" w:rsidR="007A02AE" w:rsidRDefault="007A02AE" w:rsidP="007A02AE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60B7FFFD" w14:textId="77777777" w:rsidR="007A02AE" w:rsidRDefault="007A02AE" w:rsidP="007A02A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0DE48998" w14:textId="77777777" w:rsidR="007A02AE" w:rsidRDefault="007A02AE" w:rsidP="007A02A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137F494A" w14:textId="77777777" w:rsidR="007A02AE" w:rsidRDefault="007A02AE" w:rsidP="007A02AE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152B50C9" w14:textId="77777777" w:rsidR="007A02AE" w:rsidRDefault="007A02AE" w:rsidP="007A02AE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39C6EBA3" w14:textId="77777777" w:rsidR="007A02AE" w:rsidRDefault="007A02AE" w:rsidP="007A02AE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1F4AA408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0D839C41" w14:textId="77777777" w:rsidR="007A02AE" w:rsidRDefault="007A02AE" w:rsidP="007A02AE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0D0E18D2" w14:textId="77777777" w:rsidR="007A02AE" w:rsidRDefault="007A02AE" w:rsidP="007A02AE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70DAF465" w14:textId="77777777" w:rsidR="007A02AE" w:rsidRDefault="007A02AE" w:rsidP="007A02A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1ADECB2B" w14:textId="77777777" w:rsidR="007A02AE" w:rsidRDefault="007A02AE" w:rsidP="007A02A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024E97D" w14:textId="77777777" w:rsidR="007A02AE" w:rsidRDefault="007A02AE" w:rsidP="007A02AE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531E5B71" w14:textId="77777777" w:rsidR="007A02AE" w:rsidRDefault="007A02AE" w:rsidP="007A02AE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4EA6E1C8" w14:textId="77777777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Peter </w:t>
      </w:r>
      <w:proofErr w:type="spellStart"/>
      <w:r>
        <w:rPr>
          <w:rFonts w:ascii="Times New Roman" w:hAnsi="Times New Roman"/>
          <w:szCs w:val="20"/>
          <w:lang w:eastAsia="ar-SA"/>
        </w:rPr>
        <w:t>Cebák</w:t>
      </w:r>
      <w:proofErr w:type="spellEnd"/>
    </w:p>
    <w:p w14:paraId="7330866D" w14:textId="5AD9BB8B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27A1FC75" w14:textId="6DFCA3ED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0C5EEDE6" w14:textId="77777777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Michaela </w:t>
      </w:r>
      <w:proofErr w:type="spellStart"/>
      <w:r>
        <w:rPr>
          <w:rFonts w:ascii="Times New Roman" w:hAnsi="Times New Roman"/>
          <w:szCs w:val="20"/>
          <w:lang w:eastAsia="ar-SA"/>
        </w:rPr>
        <w:t>Cebáková</w:t>
      </w:r>
      <w:proofErr w:type="spellEnd"/>
    </w:p>
    <w:p w14:paraId="30D9386B" w14:textId="1029B289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18562CA0" w14:textId="2AB2F9ED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CFAC21A" w14:textId="77777777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7AF54053" w14:textId="77777777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2DB1AB09" w14:textId="77777777" w:rsidR="007A02AE" w:rsidRDefault="007A02AE" w:rsidP="007A02AE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3FB4DEA" w14:textId="77777777" w:rsidR="007A02AE" w:rsidRDefault="007A02AE" w:rsidP="007A02AE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2AE8D516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14386FB" w14:textId="77777777" w:rsidR="007A02AE" w:rsidRDefault="007A02AE" w:rsidP="007A02A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569E2ACB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0CDC7EE6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1FCE62C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5E16C454" w14:textId="77777777" w:rsidR="007A02AE" w:rsidRDefault="007A02AE" w:rsidP="007A02AE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A76BA03" w14:textId="77777777" w:rsidR="007A02AE" w:rsidRDefault="007A02AE" w:rsidP="007A02AE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14 (N), na II. poschodí</w:t>
      </w:r>
      <w:r>
        <w:rPr>
          <w:rFonts w:ascii="Times New Roman" w:hAnsi="Times New Roman"/>
          <w:snapToGrid w:val="0"/>
          <w:szCs w:val="20"/>
        </w:rPr>
        <w:t>, vchod č. 2 pozostávajúci z  2 izieb, kuchyne a príslušenstva, č. domu  302 v obci Rudnianska Lehota.</w:t>
      </w:r>
    </w:p>
    <w:p w14:paraId="27CADA5C" w14:textId="6F0C97CB" w:rsidR="007A02AE" w:rsidRDefault="007A02AE" w:rsidP="007A02AE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22.09.2021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</w:t>
      </w:r>
      <w:r w:rsidRPr="007A02AE">
        <w:rPr>
          <w:rFonts w:ascii="Times New Roman" w:hAnsi="Times New Roman"/>
          <w:snapToGrid w:val="0"/>
          <w:szCs w:val="20"/>
        </w:rPr>
        <w:t xml:space="preserve">, pod číslo </w:t>
      </w:r>
      <w:r>
        <w:rPr>
          <w:rFonts w:ascii="Times New Roman" w:hAnsi="Times New Roman"/>
          <w:snapToGrid w:val="0"/>
          <w:szCs w:val="20"/>
        </w:rPr>
        <w:t>347/2021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94/2021</w:t>
      </w:r>
      <w:r w:rsidRPr="007A02AE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23.11.2021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2C27CA06" w14:textId="77777777" w:rsidR="007A02AE" w:rsidRDefault="007A02AE" w:rsidP="007A02AE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0D7E106A" w14:textId="77777777" w:rsidR="007A02AE" w:rsidRDefault="007A02AE" w:rsidP="007A02AE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84869E1" w14:textId="77777777" w:rsidR="007A02AE" w:rsidRDefault="007A02AE" w:rsidP="007A02AE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4D12BF7E" w14:textId="77777777" w:rsidR="007A02AE" w:rsidRDefault="007A02AE" w:rsidP="007A02A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59,16</w:t>
      </w:r>
    </w:p>
    <w:p w14:paraId="63492E0C" w14:textId="77777777" w:rsidR="007A02AE" w:rsidRDefault="007A02AE" w:rsidP="007A02A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09786412" w14:textId="77777777" w:rsidR="007A02AE" w:rsidRDefault="007A02AE" w:rsidP="007A02AE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6AA3B49E" w14:textId="77777777" w:rsidR="007A02AE" w:rsidRDefault="007A02AE" w:rsidP="007A02AE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lastRenderedPageBreak/>
        <w:t>III.</w:t>
      </w:r>
    </w:p>
    <w:p w14:paraId="25550670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49E4C5E3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EC7C43D" w14:textId="77777777" w:rsidR="007A02AE" w:rsidRPr="0040733E" w:rsidRDefault="007A02AE" w:rsidP="007A02AE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40C03286" w14:textId="77777777" w:rsidR="007A02AE" w:rsidRPr="0040733E" w:rsidRDefault="007A02AE" w:rsidP="007A02AE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285F1AC5" w14:textId="77777777" w:rsidR="007A02AE" w:rsidRPr="009B2E55" w:rsidRDefault="007A02AE" w:rsidP="007A02AE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6392B41B" w14:textId="77777777" w:rsidR="007A02AE" w:rsidRPr="009B2E55" w:rsidRDefault="007A02AE" w:rsidP="007A02AE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0E146706" w14:textId="77777777" w:rsidR="007A02AE" w:rsidRPr="009B2E55" w:rsidRDefault="007A02AE" w:rsidP="007A02A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3FC10448" w14:textId="77777777" w:rsidR="007A02AE" w:rsidRPr="009B2E55" w:rsidRDefault="007A02AE" w:rsidP="007A02A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6ACE1359" w14:textId="77777777" w:rsidR="007A02AE" w:rsidRPr="009B2E55" w:rsidRDefault="007A02AE" w:rsidP="007A02A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7EC92B53" w14:textId="77777777" w:rsidR="007A02AE" w:rsidRPr="009B2E55" w:rsidRDefault="007A02AE" w:rsidP="007A02A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069001DF" w14:textId="77777777" w:rsidR="007A02AE" w:rsidRPr="009B2E55" w:rsidRDefault="007A02AE" w:rsidP="007A02AE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5DA47F15" w14:textId="77777777" w:rsidR="007A02AE" w:rsidRPr="009B2E55" w:rsidRDefault="007A02AE" w:rsidP="007A02A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0AAC35E1" w14:textId="77777777" w:rsidR="007A02AE" w:rsidRPr="009B2E55" w:rsidRDefault="007A02AE" w:rsidP="007A02A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0B9BA5C6" w14:textId="77777777" w:rsidR="007A02AE" w:rsidRPr="009B2E55" w:rsidRDefault="007A02AE" w:rsidP="007A02A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6D3356C6" w14:textId="77777777" w:rsidR="007A02AE" w:rsidRPr="009B2E55" w:rsidRDefault="007A02AE" w:rsidP="007A02A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594CC75" w14:textId="77777777" w:rsidR="007A02AE" w:rsidRPr="009B2E55" w:rsidRDefault="007A02AE" w:rsidP="007A02AE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18749F50" w14:textId="77777777" w:rsidR="007A02AE" w:rsidRPr="009B2E55" w:rsidRDefault="007A02AE" w:rsidP="007A02AE">
      <w:pPr>
        <w:widowControl w:val="0"/>
        <w:numPr>
          <w:ilvl w:val="0"/>
          <w:numId w:val="9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4D108EBD" w14:textId="77777777" w:rsidR="007A02AE" w:rsidRPr="009B2E55" w:rsidRDefault="007A02AE" w:rsidP="007A02AE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0F40B7DD" w14:textId="77777777" w:rsidR="007A02AE" w:rsidRPr="009B2E55" w:rsidRDefault="007A02AE" w:rsidP="007A02AE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40DA4C89" w14:textId="77777777" w:rsidR="007A02AE" w:rsidRPr="009B2E55" w:rsidRDefault="007A02AE" w:rsidP="007A02A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11B706E7" w14:textId="77777777" w:rsidR="007A02AE" w:rsidRPr="009B2E55" w:rsidRDefault="007A02AE" w:rsidP="007A02AE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35908B4F" w14:textId="77777777" w:rsidR="007A02AE" w:rsidRPr="009B2E55" w:rsidRDefault="007A02AE" w:rsidP="007A02AE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3BE25688" w14:textId="77777777" w:rsidR="007A02AE" w:rsidRDefault="007A02AE" w:rsidP="007A02A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751E768C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2CB6BC37" w14:textId="77777777" w:rsidR="007A02AE" w:rsidRDefault="007A02AE" w:rsidP="007A02AE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795F5E6C" w14:textId="77777777" w:rsidR="007A02AE" w:rsidRDefault="007A02AE" w:rsidP="007A02AE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5AB64A45" w14:textId="77777777" w:rsidR="007A02AE" w:rsidRDefault="007A02AE" w:rsidP="007A02AE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1E4C2EC8" w14:textId="77777777" w:rsidR="007A02AE" w:rsidRDefault="007A02AE" w:rsidP="007A02AE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6BAB6FD7" w14:textId="77777777" w:rsidR="007A02AE" w:rsidRDefault="007A02AE" w:rsidP="007A02A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AEE8C5C" w14:textId="108499EE" w:rsidR="007A02AE" w:rsidRDefault="007A02AE" w:rsidP="007A02AE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652,45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1C8B65A3" w14:textId="77777777" w:rsidR="007A02AE" w:rsidRDefault="007A02AE" w:rsidP="007A02AE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2AC6EB3E" w14:textId="77777777" w:rsidR="007A02AE" w:rsidRDefault="007A02AE" w:rsidP="007A02A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2C3B78E0" w14:textId="26A4293B" w:rsidR="007A02AE" w:rsidRDefault="007A02AE" w:rsidP="007A02A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130,49</w:t>
      </w:r>
      <w:r w:rsidRPr="00565734">
        <w:rPr>
          <w:rFonts w:ascii="Times New Roman" w:hAnsi="Times New Roman"/>
          <w:color w:val="FF0000"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€ mesačne, ktoré bude    </w:t>
      </w:r>
    </w:p>
    <w:p w14:paraId="0098EA91" w14:textId="739E5E96" w:rsidR="007A02AE" w:rsidRDefault="007A02AE" w:rsidP="007A02AE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15.01.2022.</w:t>
      </w:r>
    </w:p>
    <w:p w14:paraId="47936DB1" w14:textId="77777777" w:rsidR="007A02AE" w:rsidRDefault="007A02AE" w:rsidP="007A02A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05E29809" w14:textId="60F46178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60EF3C76" w14:textId="77777777" w:rsidR="007A02AE" w:rsidRPr="00D35CCA" w:rsidRDefault="007A02AE" w:rsidP="007A02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54EF555B" w14:textId="77777777" w:rsidR="007A02AE" w:rsidRPr="00D35CCA" w:rsidRDefault="007A02AE" w:rsidP="007A02A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26</w:t>
      </w:r>
      <w:r w:rsidRPr="00D35CCA">
        <w:rPr>
          <w:rFonts w:ascii="Times New Roman" w:hAnsi="Times New Roman"/>
          <w:bCs/>
          <w:lang w:eastAsia="ar-SA"/>
        </w:rPr>
        <w:t xml:space="preserve">, ŠS mesiac/rok.  </w:t>
      </w:r>
    </w:p>
    <w:p w14:paraId="7CAA6E4E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315695E8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61C1AA97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5DBA3D5E" w14:textId="77777777" w:rsidR="007A02AE" w:rsidRDefault="007A02AE" w:rsidP="007A02A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4CD1292C" w14:textId="77777777" w:rsidR="007A02AE" w:rsidRDefault="007A02AE" w:rsidP="007A02A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0F2557A7" w14:textId="77777777" w:rsidR="007A02AE" w:rsidRDefault="007A02AE" w:rsidP="007A02AE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26A04CE7" w14:textId="77777777" w:rsidR="007A02AE" w:rsidRDefault="007A02AE" w:rsidP="007A02AE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6EB30C56" w14:textId="77777777" w:rsidR="007A02AE" w:rsidRDefault="007A02AE" w:rsidP="007A02AE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65ED37F3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58885718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1820A31" w14:textId="77777777" w:rsidR="007A02AE" w:rsidRDefault="007A02AE" w:rsidP="007A02AE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4CD9E70" w14:textId="77777777" w:rsidR="007A02AE" w:rsidRDefault="007A02AE" w:rsidP="007A02AE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0F442813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44C229CF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67CAB9EC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674B76C3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518037C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154A946D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692CCE0C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76E981E4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budú Rudnianska Lehota 119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7728F85E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79CD27C1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4E7B0FD2" w14:textId="77777777" w:rsidR="007A02AE" w:rsidRDefault="007A02AE" w:rsidP="007A02AE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621ADD1A" w14:textId="77777777" w:rsidR="007A02AE" w:rsidRDefault="007A02AE" w:rsidP="007A02AE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3BA12B47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31060DCC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04C1E21" w14:textId="77777777" w:rsidR="007A02AE" w:rsidRDefault="007A02AE" w:rsidP="007A02AE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132CBBB9" w14:textId="77777777" w:rsidR="007A02AE" w:rsidRDefault="007A02AE" w:rsidP="007A02AE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362A529E" w14:textId="77777777" w:rsidR="007A02AE" w:rsidRDefault="007A02AE" w:rsidP="007A02AE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16085993" w14:textId="77777777" w:rsidR="007A02AE" w:rsidRDefault="007A02AE" w:rsidP="007A02A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2" w:name="_Hlk92111293"/>
      <w:bookmarkStart w:id="3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59610CBB" w14:textId="77777777" w:rsidR="007A02AE" w:rsidRDefault="007A02AE" w:rsidP="007A02A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7B3241D7" w14:textId="77777777" w:rsidR="007A02AE" w:rsidRDefault="007A02AE" w:rsidP="007A02A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5214C220" w14:textId="77777777" w:rsidR="007A02AE" w:rsidRDefault="007A02AE" w:rsidP="007A02AE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3"/>
    <w:p w14:paraId="32CCD57C" w14:textId="77777777" w:rsidR="007A02AE" w:rsidRDefault="007A02AE" w:rsidP="007A02A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7726C5EB" w14:textId="77777777" w:rsidR="007A02AE" w:rsidRDefault="007A02AE" w:rsidP="007A02AE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2583BA57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499059B9" w14:textId="77777777" w:rsidR="007A02AE" w:rsidRDefault="007A02AE" w:rsidP="007A02A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1CED7F0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373EE1D6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026AABCF" w14:textId="77777777" w:rsidR="007A02AE" w:rsidRDefault="007A02AE" w:rsidP="007A02AE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514DC83D" w14:textId="77777777" w:rsidR="007A02AE" w:rsidRDefault="007A02AE" w:rsidP="007A02A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3007B42A" w14:textId="77777777" w:rsidR="007A02AE" w:rsidRDefault="007A02AE" w:rsidP="007A02AE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2977E3C" w14:textId="77777777" w:rsidR="007A02AE" w:rsidRDefault="007A02AE" w:rsidP="007A02AE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78D28881" w14:textId="444EA2C8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17C7A11C" w14:textId="607C6977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FE6E036" w14:textId="77343342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89F5B4C" w14:textId="047E30E1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825D90A" w14:textId="5F044267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174474E" w14:textId="24E045AB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ADD6BCA" w14:textId="2B7D06D7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67C3381" w14:textId="15D0CE0F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18989AB" w14:textId="3A8A64B3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                                Nájomcovia: </w:t>
      </w:r>
    </w:p>
    <w:p w14:paraId="067DC209" w14:textId="77777777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3FCBAC5B" w14:textId="77777777" w:rsidR="007A02AE" w:rsidRDefault="007A02AE" w:rsidP="007A02AE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0749C280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3CB77D3"/>
    <w:multiLevelType w:val="hybridMultilevel"/>
    <w:tmpl w:val="AD90093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156DDC"/>
    <w:multiLevelType w:val="hybridMultilevel"/>
    <w:tmpl w:val="CBBEC96E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8"/>
  </w:num>
  <w:num w:numId="7">
    <w:abstractNumId w:val="6"/>
  </w:num>
  <w:num w:numId="8">
    <w:abstractNumId w:val="1"/>
    <w:lvlOverride w:ilvl="0">
      <w:startOverride w:val="1"/>
    </w:lvlOverride>
  </w:num>
  <w:num w:numId="9">
    <w:abstractNumId w:val="3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2AE"/>
    <w:rsid w:val="0006676A"/>
    <w:rsid w:val="001E1A78"/>
    <w:rsid w:val="002E1446"/>
    <w:rsid w:val="003462CE"/>
    <w:rsid w:val="004515EF"/>
    <w:rsid w:val="00685CAB"/>
    <w:rsid w:val="007A02AE"/>
    <w:rsid w:val="007B1C13"/>
    <w:rsid w:val="00E27BD1"/>
    <w:rsid w:val="00F8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07F0B"/>
  <w15:chartTrackingRefBased/>
  <w15:docId w15:val="{3D1E6A0D-038E-471B-80C7-F4C49CC2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A02AE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A02A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1623</Words>
  <Characters>9253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cp:lastPrinted>2022-01-05T07:33:00Z</cp:lastPrinted>
  <dcterms:created xsi:type="dcterms:W3CDTF">2022-01-03T13:35:00Z</dcterms:created>
  <dcterms:modified xsi:type="dcterms:W3CDTF">2022-01-13T12:49:00Z</dcterms:modified>
</cp:coreProperties>
</file>