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43DAF" w14:textId="73FDF12A" w:rsidR="0030670E" w:rsidRDefault="0030670E" w:rsidP="0030670E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1/8/2021</w:t>
      </w:r>
    </w:p>
    <w:p w14:paraId="649F28C8" w14:textId="77777777" w:rsidR="0030670E" w:rsidRDefault="0030670E" w:rsidP="0030670E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48EC6210" w14:textId="77777777" w:rsidR="0030670E" w:rsidRDefault="0030670E" w:rsidP="0030670E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2F7ADEBF" w14:textId="77777777" w:rsidR="0030670E" w:rsidRDefault="0030670E" w:rsidP="0030670E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17C0248C" w14:textId="77777777" w:rsidR="0030670E" w:rsidRDefault="0030670E" w:rsidP="0030670E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4146DC8F" w14:textId="77777777" w:rsidR="0030670E" w:rsidRDefault="0030670E" w:rsidP="0030670E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568841A6" w14:textId="77777777" w:rsidR="0030670E" w:rsidRDefault="0030670E" w:rsidP="0030670E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444B6621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1B99DE40" w14:textId="77777777" w:rsidR="0030670E" w:rsidRDefault="0030670E" w:rsidP="0030670E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78F0040E" w14:textId="77777777" w:rsidR="0030670E" w:rsidRDefault="0030670E" w:rsidP="0030670E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2AD87FE1" w14:textId="77777777" w:rsidR="0030670E" w:rsidRDefault="0030670E" w:rsidP="0030670E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4EAE98B4" w14:textId="77777777" w:rsidR="0030670E" w:rsidRDefault="0030670E" w:rsidP="0030670E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1B25138D" w14:textId="77777777" w:rsidR="0030670E" w:rsidRDefault="0030670E" w:rsidP="0030670E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786BB9BF" w14:textId="77777777" w:rsidR="0030670E" w:rsidRDefault="0030670E" w:rsidP="0030670E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7C1D70F" w14:textId="0F9A31BB" w:rsidR="0030670E" w:rsidRDefault="0030670E" w:rsidP="0030670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              Martina Petrášová</w:t>
      </w:r>
    </w:p>
    <w:p w14:paraId="42645242" w14:textId="08064D28" w:rsidR="0030670E" w:rsidRDefault="0030670E" w:rsidP="0030670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1DB498D4" w14:textId="74CAB738" w:rsidR="0030670E" w:rsidRDefault="0030670E" w:rsidP="0030670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bytom: </w:t>
      </w:r>
    </w:p>
    <w:p w14:paraId="3457B13E" w14:textId="77777777" w:rsidR="0030670E" w:rsidRDefault="0030670E" w:rsidP="0030670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23376227" w14:textId="77777777" w:rsidR="0030670E" w:rsidRDefault="0030670E" w:rsidP="0030670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EBD48B6" w14:textId="77777777" w:rsidR="0030670E" w:rsidRDefault="0030670E" w:rsidP="0030670E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5E9B4016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4F68142" w14:textId="77777777" w:rsidR="0030670E" w:rsidRDefault="0030670E" w:rsidP="0030670E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7FC97EB7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700F2618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0354B0D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 .z. o dotáciách na rozvoj bývania a o sociálnom bývaní  (ďalej len zákon)  a   VZN č. 4/2013 upravujúce nájom  nájomných bytov vo vlastníctve obce (ďalej len VZN).</w:t>
      </w:r>
    </w:p>
    <w:p w14:paraId="678CED97" w14:textId="77777777" w:rsidR="0030670E" w:rsidRDefault="0030670E" w:rsidP="0030670E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48398B7" w14:textId="77777777" w:rsidR="0030670E" w:rsidRDefault="0030670E" w:rsidP="0030670E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8 (H), na I. poschodí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67867CAB" w14:textId="08BA120F" w:rsidR="0030670E" w:rsidRDefault="0030670E" w:rsidP="0030670E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21.09.2021</w:t>
      </w:r>
      <w:r w:rsidRPr="00104C41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344/2021</w:t>
      </w:r>
      <w:r w:rsidRPr="00104C41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65/2021</w:t>
      </w:r>
      <w:r w:rsidRPr="00104C41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21.09.2021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2D69A44F" w14:textId="77777777" w:rsidR="0030670E" w:rsidRDefault="0030670E" w:rsidP="0030670E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48D12BA9" w14:textId="77777777" w:rsidR="0030670E" w:rsidRDefault="0030670E" w:rsidP="0030670E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1B84DEBE" w14:textId="77777777" w:rsidR="0030670E" w:rsidRDefault="0030670E" w:rsidP="0030670E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5361EB86" w14:textId="77777777" w:rsidR="0030670E" w:rsidRDefault="0030670E" w:rsidP="0030670E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59,16</w:t>
      </w:r>
    </w:p>
    <w:p w14:paraId="6E955EF9" w14:textId="77777777" w:rsidR="0030670E" w:rsidRDefault="0030670E" w:rsidP="0030670E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73697ADA" w14:textId="77777777" w:rsidR="0030670E" w:rsidRDefault="0030670E" w:rsidP="0030670E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309AFBE6" w14:textId="77777777" w:rsidR="0030670E" w:rsidRDefault="0030670E" w:rsidP="0030670E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44BE8663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5C366A04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B1B9830" w14:textId="77777777" w:rsidR="0030670E" w:rsidRPr="0040733E" w:rsidRDefault="0030670E" w:rsidP="0030670E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lastRenderedPageBreak/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4CAA47FF" w14:textId="77777777" w:rsidR="0030670E" w:rsidRPr="0040733E" w:rsidRDefault="0030670E" w:rsidP="0030670E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3B98E451" w14:textId="77777777" w:rsidR="0030670E" w:rsidRPr="009B2E55" w:rsidRDefault="0030670E" w:rsidP="0030670E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737BD9BB" w14:textId="77777777" w:rsidR="0030670E" w:rsidRPr="009B2E55" w:rsidRDefault="0030670E" w:rsidP="0030670E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715CC0C2" w14:textId="77777777" w:rsidR="0030670E" w:rsidRPr="009B2E55" w:rsidRDefault="0030670E" w:rsidP="0030670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0E5BCCFD" w14:textId="77777777" w:rsidR="0030670E" w:rsidRPr="009B2E55" w:rsidRDefault="0030670E" w:rsidP="0030670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72D3B8C9" w14:textId="77777777" w:rsidR="0030670E" w:rsidRPr="009B2E55" w:rsidRDefault="0030670E" w:rsidP="0030670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3F64DDAC" w14:textId="77777777" w:rsidR="0030670E" w:rsidRPr="009B2E55" w:rsidRDefault="0030670E" w:rsidP="0030670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1B98E3A2" w14:textId="77777777" w:rsidR="0030670E" w:rsidRPr="009B2E55" w:rsidRDefault="0030670E" w:rsidP="0030670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536170A7" w14:textId="77777777" w:rsidR="0030670E" w:rsidRPr="009B2E55" w:rsidRDefault="0030670E" w:rsidP="0030670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5C2B965A" w14:textId="77777777" w:rsidR="0030670E" w:rsidRPr="009B2E55" w:rsidRDefault="0030670E" w:rsidP="0030670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0F33D2D0" w14:textId="77777777" w:rsidR="0030670E" w:rsidRPr="009B2E55" w:rsidRDefault="0030670E" w:rsidP="0030670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522B406A" w14:textId="77777777" w:rsidR="0030670E" w:rsidRPr="009B2E55" w:rsidRDefault="0030670E" w:rsidP="0030670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60530DF4" w14:textId="77777777" w:rsidR="0030670E" w:rsidRPr="009B2E55" w:rsidRDefault="0030670E" w:rsidP="0030670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6D4B359C" w14:textId="77777777" w:rsidR="0030670E" w:rsidRPr="009B2E55" w:rsidRDefault="0030670E" w:rsidP="0030670E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7954980E" w14:textId="77777777" w:rsidR="0030670E" w:rsidRPr="009B2E55" w:rsidRDefault="0030670E" w:rsidP="0030670E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3D5A50FD" w14:textId="77777777" w:rsidR="0030670E" w:rsidRPr="009B2E55" w:rsidRDefault="0030670E" w:rsidP="0030670E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4CE1D625" w14:textId="77777777" w:rsidR="0030670E" w:rsidRPr="009B2E55" w:rsidRDefault="0030670E" w:rsidP="0030670E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0EE13A49" w14:textId="77777777" w:rsidR="0030670E" w:rsidRPr="009B2E55" w:rsidRDefault="0030670E" w:rsidP="0030670E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7185CB1F" w14:textId="77777777" w:rsidR="0030670E" w:rsidRPr="009B2E55" w:rsidRDefault="0030670E" w:rsidP="0030670E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12135A94" w14:textId="77777777" w:rsidR="0030670E" w:rsidRDefault="0030670E" w:rsidP="0030670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0B86957E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4521BF51" w14:textId="77777777" w:rsidR="0030670E" w:rsidRDefault="0030670E" w:rsidP="0030670E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3AB55746" w14:textId="77777777" w:rsidR="0030670E" w:rsidRDefault="0030670E" w:rsidP="0030670E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59E1F1E5" w14:textId="77777777" w:rsidR="0030670E" w:rsidRDefault="0030670E" w:rsidP="0030670E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4C09B362" w14:textId="77777777" w:rsidR="0030670E" w:rsidRDefault="0030670E" w:rsidP="0030670E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2B33A499" w14:textId="77777777" w:rsidR="0030670E" w:rsidRDefault="0030670E" w:rsidP="0030670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773E4DEE" w14:textId="2DBBC1EF" w:rsidR="0030670E" w:rsidRDefault="0030670E" w:rsidP="0030670E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652,45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lastRenderedPageBreak/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2C40A730" w14:textId="77777777" w:rsidR="0030670E" w:rsidRDefault="0030670E" w:rsidP="0030670E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475A9C80" w14:textId="77777777" w:rsidR="0030670E" w:rsidRDefault="0030670E" w:rsidP="0030670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7A32BFF3" w14:textId="7F29CEF1" w:rsidR="0030670E" w:rsidRPr="00104C41" w:rsidRDefault="0030670E" w:rsidP="0030670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130,49</w:t>
      </w:r>
      <w:r w:rsidRPr="00104C41">
        <w:rPr>
          <w:rFonts w:ascii="Times New Roman" w:hAnsi="Times New Roman"/>
          <w:lang w:eastAsia="ar-SA"/>
        </w:rPr>
        <w:t xml:space="preserve"> € mesačne, ktoré bude    </w:t>
      </w:r>
    </w:p>
    <w:p w14:paraId="07FACB3C" w14:textId="3606AB68" w:rsidR="0030670E" w:rsidRPr="00104C41" w:rsidRDefault="0030670E" w:rsidP="0030670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104C41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</w:t>
      </w:r>
      <w:r w:rsidRPr="00104C41">
        <w:rPr>
          <w:rFonts w:ascii="Times New Roman" w:hAnsi="Times New Roman"/>
          <w:lang w:eastAsia="ar-SA"/>
        </w:rPr>
        <w:t>.</w:t>
      </w:r>
    </w:p>
    <w:p w14:paraId="19CD172B" w14:textId="77777777" w:rsidR="0030670E" w:rsidRDefault="0030670E" w:rsidP="0030670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0CFB289A" w14:textId="1248B7BA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</w:t>
      </w:r>
      <w:r w:rsidR="004F7381">
        <w:rPr>
          <w:rFonts w:ascii="Times New Roman" w:hAnsi="Times New Roman"/>
          <w:lang w:eastAsia="ar-SA"/>
        </w:rPr>
        <w:t>mesiac.</w:t>
      </w:r>
    </w:p>
    <w:p w14:paraId="1A515AD0" w14:textId="77777777" w:rsidR="0030670E" w:rsidRPr="00D35CCA" w:rsidRDefault="0030670E" w:rsidP="0030670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3E15A040" w14:textId="77777777" w:rsidR="0030670E" w:rsidRPr="00D35CCA" w:rsidRDefault="0030670E" w:rsidP="0030670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</w:t>
      </w:r>
      <w:r>
        <w:rPr>
          <w:rFonts w:ascii="Times New Roman" w:hAnsi="Times New Roman"/>
          <w:bCs/>
          <w:lang w:eastAsia="ar-SA"/>
        </w:rPr>
        <w:t>23</w:t>
      </w:r>
      <w:r w:rsidRPr="00D35CCA">
        <w:rPr>
          <w:rFonts w:ascii="Times New Roman" w:hAnsi="Times New Roman"/>
          <w:bCs/>
          <w:lang w:eastAsia="ar-SA"/>
        </w:rPr>
        <w:t xml:space="preserve">, ŠS mesiac/rok.  </w:t>
      </w:r>
    </w:p>
    <w:p w14:paraId="5EB1840D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5B23C787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06AA79F6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551585C4" w14:textId="77777777" w:rsidR="0030670E" w:rsidRDefault="0030670E" w:rsidP="0030670E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35B9A145" w14:textId="77777777" w:rsidR="0030670E" w:rsidRDefault="0030670E" w:rsidP="0030670E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2D6CB194" w14:textId="77777777" w:rsidR="0030670E" w:rsidRDefault="0030670E" w:rsidP="0030670E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3DE5489E" w14:textId="77777777" w:rsidR="0030670E" w:rsidRDefault="0030670E" w:rsidP="0030670E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201FA4AD" w14:textId="77777777" w:rsidR="0030670E" w:rsidRDefault="0030670E" w:rsidP="0030670E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78FD3B10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25CFDA30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1F22334" w14:textId="77777777" w:rsidR="0030670E" w:rsidRDefault="0030670E" w:rsidP="0030670E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313D4B79" w14:textId="77777777" w:rsidR="0030670E" w:rsidRDefault="0030670E" w:rsidP="0030670E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178522AC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698FDF6C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4F7B2240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41DDE04B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77F27E6D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2CE90BFE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037DD470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0D4B72E8" w14:textId="77777777" w:rsidR="0030670E" w:rsidRPr="00104C41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285</w:t>
      </w:r>
      <w:r w:rsidRPr="00104C41">
        <w:rPr>
          <w:rFonts w:ascii="Times New Roman" w:hAnsi="Times New Roman"/>
          <w:szCs w:val="20"/>
          <w:lang w:eastAsia="ar-SA"/>
        </w:rPr>
        <w:t xml:space="preserve">, </w:t>
      </w:r>
      <w:r w:rsidRPr="00104C41">
        <w:rPr>
          <w:rFonts w:ascii="Times New Roman" w:hAnsi="Times New Roman"/>
          <w:szCs w:val="20"/>
          <w:lang w:eastAsia="ar-SA"/>
        </w:rPr>
        <w:lastRenderedPageBreak/>
        <w:t>pričom vlastník nehnuteľnosti s tým vopred súhlasil.</w:t>
      </w:r>
    </w:p>
    <w:p w14:paraId="2283D3D3" w14:textId="77777777" w:rsidR="0030670E" w:rsidRPr="00104C41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 w:rsidRPr="00104C41"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3661F934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67A21887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5093EEAD" w14:textId="77777777" w:rsidR="0030670E" w:rsidRDefault="0030670E" w:rsidP="0030670E">
      <w:pPr>
        <w:widowControl w:val="0"/>
        <w:numPr>
          <w:ilvl w:val="0"/>
          <w:numId w:val="6"/>
        </w:numPr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56383172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44CDD102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6D81777" w14:textId="77777777" w:rsidR="0030670E" w:rsidRDefault="0030670E" w:rsidP="0030670E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4B08EC9F" w14:textId="77777777" w:rsidR="0030670E" w:rsidRDefault="0030670E" w:rsidP="0030670E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306A790A" w14:textId="77777777" w:rsidR="0030670E" w:rsidRDefault="0030670E" w:rsidP="0030670E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3DA0409D" w14:textId="77777777" w:rsidR="004F7381" w:rsidRDefault="0030670E" w:rsidP="004F738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2" w:name="_Hlk92111293"/>
      <w:bookmarkStart w:id="3" w:name="_Hlk92110604"/>
      <w:r w:rsidR="004F7381">
        <w:rPr>
          <w:rFonts w:ascii="Times New Roman" w:eastAsia="Times New Roman" w:hAnsi="Times New Roman"/>
          <w:szCs w:val="20"/>
          <w:lang w:eastAsia="ar-SA"/>
        </w:rPr>
        <w:t>P</w:t>
      </w:r>
      <w:r w:rsidR="004F7381"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47DB8D18" w14:textId="77777777" w:rsidR="004F7381" w:rsidRDefault="004F7381" w:rsidP="004F738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4CC0A530" w14:textId="77777777" w:rsidR="004F7381" w:rsidRDefault="004F7381" w:rsidP="004F738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2"/>
    </w:p>
    <w:p w14:paraId="158E099E" w14:textId="77777777" w:rsidR="004F7381" w:rsidRDefault="004F7381" w:rsidP="004F7381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3"/>
    <w:p w14:paraId="54182574" w14:textId="77777777" w:rsidR="0030670E" w:rsidRDefault="0030670E" w:rsidP="0030670E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3D61A962" w14:textId="77777777" w:rsidR="0030670E" w:rsidRDefault="0030670E" w:rsidP="0030670E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66ABF110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6D4BD232" w14:textId="77777777" w:rsidR="0030670E" w:rsidRDefault="0030670E" w:rsidP="0030670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0CBAAC6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706322E7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263EE1DE" w14:textId="77777777" w:rsidR="0030670E" w:rsidRDefault="0030670E" w:rsidP="0030670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556BD57E" w14:textId="77777777" w:rsidR="0030670E" w:rsidRDefault="0030670E" w:rsidP="0030670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24EA266E" w14:textId="77777777" w:rsidR="0030670E" w:rsidRDefault="0030670E" w:rsidP="0030670E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45D113C4" w14:textId="77777777" w:rsidR="0030670E" w:rsidRDefault="0030670E" w:rsidP="0030670E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00F01CD3" w14:textId="75354FFC" w:rsidR="0030670E" w:rsidRDefault="0030670E" w:rsidP="0030670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V Rudnianskej Lehote dňa </w:t>
      </w:r>
      <w:r w:rsidR="004F7381">
        <w:rPr>
          <w:rFonts w:ascii="Times New Roman" w:hAnsi="Times New Roman"/>
          <w:szCs w:val="20"/>
          <w:lang w:eastAsia="ar-SA"/>
        </w:rPr>
        <w:t>31.12.2021</w:t>
      </w:r>
    </w:p>
    <w:p w14:paraId="168E7D3B" w14:textId="77777777" w:rsidR="0030670E" w:rsidRDefault="0030670E" w:rsidP="0030670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3670B36" w14:textId="77777777" w:rsidR="0030670E" w:rsidRDefault="0030670E" w:rsidP="0030670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3260699" w14:textId="77777777" w:rsidR="0030670E" w:rsidRDefault="0030670E" w:rsidP="0030670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</w:t>
      </w:r>
    </w:p>
    <w:p w14:paraId="74D7F412" w14:textId="77777777" w:rsidR="0030670E" w:rsidRDefault="0030670E" w:rsidP="0030670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BBB443D" w14:textId="77777777" w:rsidR="0030670E" w:rsidRDefault="0030670E" w:rsidP="0030670E">
      <w:pPr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Nájomca                                                                            </w:t>
      </w:r>
    </w:p>
    <w:p w14:paraId="4AD2D014" w14:textId="77777777" w:rsidR="007B1C13" w:rsidRPr="0030670E" w:rsidRDefault="007B1C13" w:rsidP="0030670E"/>
    <w:sectPr w:rsidR="007B1C13" w:rsidRPr="003067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98570F"/>
    <w:multiLevelType w:val="hybridMultilevel"/>
    <w:tmpl w:val="2984F33A"/>
    <w:lvl w:ilvl="0" w:tplc="4A364FF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4BF1521"/>
    <w:multiLevelType w:val="hybridMultilevel"/>
    <w:tmpl w:val="04487DAE"/>
    <w:lvl w:ilvl="0" w:tplc="041B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49A1353"/>
    <w:multiLevelType w:val="hybridMultilevel"/>
    <w:tmpl w:val="F02A347C"/>
    <w:lvl w:ilvl="0" w:tplc="00000001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  <w:lvlOverride w:ilvl="0">
      <w:startOverride w:val="6"/>
    </w:lvlOverride>
  </w:num>
  <w:num w:numId="5">
    <w:abstractNumId w:val="6"/>
  </w:num>
  <w:num w:numId="6">
    <w:abstractNumId w:val="7"/>
  </w:num>
  <w:num w:numId="7">
    <w:abstractNumId w:val="5"/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70E"/>
    <w:rsid w:val="0006676A"/>
    <w:rsid w:val="0030670E"/>
    <w:rsid w:val="003462CE"/>
    <w:rsid w:val="004515EF"/>
    <w:rsid w:val="004F7381"/>
    <w:rsid w:val="00685CAB"/>
    <w:rsid w:val="006F7701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1A532"/>
  <w15:chartTrackingRefBased/>
  <w15:docId w15:val="{234DF71B-E8BE-4694-A1DA-5DF92C4E8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0670E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30670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1610</Words>
  <Characters>9181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2022-01-03T13:18:00Z</dcterms:created>
  <dcterms:modified xsi:type="dcterms:W3CDTF">2022-01-13T12:48:00Z</dcterms:modified>
</cp:coreProperties>
</file>