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E563C" w14:textId="6064949D" w:rsidR="00160024" w:rsidRDefault="00160024" w:rsidP="00160024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2/07/2021</w:t>
      </w:r>
    </w:p>
    <w:p w14:paraId="39CF170F" w14:textId="77777777" w:rsidR="00160024" w:rsidRDefault="00160024" w:rsidP="00160024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58B47D6E" w14:textId="77777777" w:rsidR="00160024" w:rsidRDefault="00160024" w:rsidP="00160024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1F3CBCC7" w14:textId="77777777" w:rsidR="00160024" w:rsidRDefault="00160024" w:rsidP="00160024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7822F3A2" w14:textId="77777777" w:rsidR="00160024" w:rsidRDefault="00160024" w:rsidP="00160024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6FE989C8" w14:textId="77777777" w:rsidR="00160024" w:rsidRDefault="00160024" w:rsidP="00160024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6D57A847" w14:textId="77777777" w:rsidR="00160024" w:rsidRDefault="00160024" w:rsidP="00160024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56DF97EA" w14:textId="77777777" w:rsidR="00160024" w:rsidRDefault="00160024" w:rsidP="0016002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5AD3CA0B" w14:textId="77777777" w:rsidR="00160024" w:rsidRDefault="00160024" w:rsidP="00160024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09FAE044" w14:textId="77777777" w:rsidR="00160024" w:rsidRDefault="00160024" w:rsidP="00160024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787A4320" w14:textId="77777777" w:rsidR="00160024" w:rsidRDefault="00160024" w:rsidP="00160024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056E2C32" w14:textId="77777777" w:rsidR="00160024" w:rsidRDefault="00160024" w:rsidP="00160024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6EA24085" w14:textId="77777777" w:rsidR="00160024" w:rsidRDefault="00160024" w:rsidP="00160024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61921DA8" w14:textId="77777777" w:rsidR="00160024" w:rsidRDefault="00160024" w:rsidP="00160024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3D88B33D" w14:textId="564EB3DD" w:rsidR="00160024" w:rsidRDefault="00160024" w:rsidP="0016002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Michaela </w:t>
      </w:r>
      <w:proofErr w:type="spellStart"/>
      <w:r>
        <w:rPr>
          <w:rFonts w:ascii="Times New Roman" w:hAnsi="Times New Roman"/>
          <w:szCs w:val="20"/>
          <w:lang w:eastAsia="ar-SA"/>
        </w:rPr>
        <w:t>Pánisová</w:t>
      </w:r>
      <w:proofErr w:type="spellEnd"/>
    </w:p>
    <w:p w14:paraId="4050F2A4" w14:textId="5CC3B4BA" w:rsidR="00160024" w:rsidRDefault="00160024" w:rsidP="0016002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7C79625A" w14:textId="5AF93CBA" w:rsidR="00160024" w:rsidRDefault="00160024" w:rsidP="0016002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bytom: </w:t>
      </w:r>
    </w:p>
    <w:p w14:paraId="57BF22A9" w14:textId="77777777" w:rsidR="00160024" w:rsidRDefault="00160024" w:rsidP="0016002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5AA192EC" w14:textId="77777777" w:rsidR="00160024" w:rsidRDefault="00160024" w:rsidP="0016002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038E464C" w14:textId="77777777" w:rsidR="00160024" w:rsidRDefault="00160024" w:rsidP="00160024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042B8DEE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5F09F68" w14:textId="77777777" w:rsidR="00160024" w:rsidRDefault="00160024" w:rsidP="00160024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4B20183F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294EFCF5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64B1533" w14:textId="77777777" w:rsidR="00160024" w:rsidRDefault="00160024" w:rsidP="0016002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>zákona   č. 443/2010 Z .z. o dotáciách na rozvoj bývania a o sociálnom bývaní  (ďalej len zákon)  a   VZN č. 4/2013 upravujúce nájom  nájomných bytov vo vlastníctve obce (ďalej len VZN).</w:t>
      </w:r>
    </w:p>
    <w:p w14:paraId="19792956" w14:textId="77777777" w:rsidR="00160024" w:rsidRDefault="00160024" w:rsidP="00160024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5833799E" w14:textId="77777777" w:rsidR="00160024" w:rsidRDefault="00160024" w:rsidP="00160024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07 (G), na I. poschodí</w:t>
      </w:r>
      <w:r>
        <w:rPr>
          <w:rFonts w:ascii="Times New Roman" w:hAnsi="Times New Roman"/>
          <w:snapToGrid w:val="0"/>
          <w:szCs w:val="20"/>
        </w:rPr>
        <w:t>, vchod č. 1. pozostávajúci z  2 izieb, kuchyne a príslušenstva, č. domu  302 v obci Rudnianska Lehota.</w:t>
      </w:r>
    </w:p>
    <w:p w14:paraId="49CD9723" w14:textId="00DC6BE0" w:rsidR="00160024" w:rsidRDefault="00160024" w:rsidP="00160024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23.09.2021</w:t>
      </w:r>
      <w:r w:rsidRPr="00104C41">
        <w:rPr>
          <w:rFonts w:ascii="Times New Roman" w:hAnsi="Times New Roman"/>
          <w:snapToGrid w:val="0"/>
          <w:szCs w:val="20"/>
        </w:rPr>
        <w:t xml:space="preserve"> , pod číslo </w:t>
      </w:r>
      <w:r>
        <w:rPr>
          <w:rFonts w:ascii="Times New Roman" w:hAnsi="Times New Roman"/>
          <w:snapToGrid w:val="0"/>
          <w:szCs w:val="20"/>
        </w:rPr>
        <w:t>355/2021</w:t>
      </w:r>
      <w:r w:rsidRPr="00104C41">
        <w:rPr>
          <w:rFonts w:ascii="Times New Roman" w:hAnsi="Times New Roman"/>
          <w:snapToGrid w:val="0"/>
          <w:szCs w:val="20"/>
        </w:rPr>
        <w:t xml:space="preserve">  a na základe schvaľovacieho uznesenia poslancov obecného zastupiteľstva Obce Rudnianska Lehota č. </w:t>
      </w:r>
      <w:r>
        <w:rPr>
          <w:rFonts w:ascii="Times New Roman" w:hAnsi="Times New Roman"/>
          <w:snapToGrid w:val="0"/>
          <w:szCs w:val="20"/>
        </w:rPr>
        <w:t>99/2021</w:t>
      </w:r>
      <w:r w:rsidRPr="00104C41">
        <w:rPr>
          <w:rFonts w:ascii="Times New Roman" w:hAnsi="Times New Roman"/>
          <w:snapToGrid w:val="0"/>
          <w:szCs w:val="20"/>
        </w:rPr>
        <w:t xml:space="preserve">, zo dňa </w:t>
      </w:r>
      <w:r>
        <w:rPr>
          <w:rFonts w:ascii="Times New Roman" w:hAnsi="Times New Roman"/>
          <w:snapToGrid w:val="0"/>
          <w:szCs w:val="20"/>
        </w:rPr>
        <w:t>23.11.2021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žiadateľom.</w:t>
      </w:r>
    </w:p>
    <w:p w14:paraId="6F2BF367" w14:textId="77777777" w:rsidR="00160024" w:rsidRDefault="00160024" w:rsidP="00160024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0425A085" w14:textId="77777777" w:rsidR="00160024" w:rsidRDefault="00160024" w:rsidP="00160024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328BC996" w14:textId="77777777" w:rsidR="00160024" w:rsidRDefault="00160024" w:rsidP="00160024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37C14CF8" w14:textId="77777777" w:rsidR="00160024" w:rsidRDefault="00160024" w:rsidP="00160024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59,18</w:t>
      </w:r>
    </w:p>
    <w:p w14:paraId="0DB298E5" w14:textId="77777777" w:rsidR="00160024" w:rsidRDefault="00160024" w:rsidP="00160024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17A031A8" w14:textId="77777777" w:rsidR="00160024" w:rsidRDefault="00160024" w:rsidP="00160024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779DB0CD" w14:textId="77777777" w:rsidR="00160024" w:rsidRDefault="00160024" w:rsidP="00160024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7794A034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1BD2F549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99B4EBF" w14:textId="77777777" w:rsidR="00160024" w:rsidRPr="0040733E" w:rsidRDefault="00160024" w:rsidP="00160024">
      <w:pPr>
        <w:widowControl w:val="0"/>
        <w:numPr>
          <w:ilvl w:val="0"/>
          <w:numId w:val="7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0" w:name="_Hlk92111002"/>
      <w:r w:rsidRPr="0040733E">
        <w:rPr>
          <w:rFonts w:ascii="Times New Roman" w:eastAsia="Times New Roman" w:hAnsi="Times New Roman"/>
          <w:szCs w:val="20"/>
          <w:lang w:eastAsia="ar-SA"/>
        </w:rPr>
        <w:lastRenderedPageBreak/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6628D957" w14:textId="77777777" w:rsidR="00160024" w:rsidRPr="0040733E" w:rsidRDefault="00160024" w:rsidP="00160024">
      <w:pPr>
        <w:pStyle w:val="Bezriadkovania"/>
        <w:numPr>
          <w:ilvl w:val="0"/>
          <w:numId w:val="7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4826C448" w14:textId="77777777" w:rsidR="00160024" w:rsidRPr="009B2E55" w:rsidRDefault="00160024" w:rsidP="00160024">
      <w:pPr>
        <w:pStyle w:val="Bezriadkovania"/>
        <w:numPr>
          <w:ilvl w:val="0"/>
          <w:numId w:val="7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1244EAA8" w14:textId="77777777" w:rsidR="00160024" w:rsidRPr="009B2E55" w:rsidRDefault="00160024" w:rsidP="00160024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78EAE31A" w14:textId="77777777" w:rsidR="00160024" w:rsidRPr="009B2E55" w:rsidRDefault="00160024" w:rsidP="0016002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661765DD" w14:textId="77777777" w:rsidR="00160024" w:rsidRPr="009B2E55" w:rsidRDefault="00160024" w:rsidP="0016002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2AABAE39" w14:textId="77777777" w:rsidR="00160024" w:rsidRPr="009B2E55" w:rsidRDefault="00160024" w:rsidP="0016002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17477981" w14:textId="77777777" w:rsidR="00160024" w:rsidRPr="009B2E55" w:rsidRDefault="00160024" w:rsidP="0016002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2C0D1791" w14:textId="77777777" w:rsidR="00160024" w:rsidRPr="009B2E55" w:rsidRDefault="00160024" w:rsidP="0016002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0D4DD704" w14:textId="77777777" w:rsidR="00160024" w:rsidRPr="009B2E55" w:rsidRDefault="00160024" w:rsidP="0016002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7E3E76E9" w14:textId="77777777" w:rsidR="00160024" w:rsidRPr="009B2E55" w:rsidRDefault="00160024" w:rsidP="0016002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3D64CD45" w14:textId="77777777" w:rsidR="00160024" w:rsidRPr="009B2E55" w:rsidRDefault="00160024" w:rsidP="0016002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5F239706" w14:textId="77777777" w:rsidR="00160024" w:rsidRPr="009B2E55" w:rsidRDefault="00160024" w:rsidP="0016002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73659B8A" w14:textId="77777777" w:rsidR="00160024" w:rsidRPr="009B2E55" w:rsidRDefault="00160024" w:rsidP="0016002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1C0CFF96" w14:textId="77777777" w:rsidR="00160024" w:rsidRPr="009B2E55" w:rsidRDefault="00160024" w:rsidP="00160024">
      <w:pPr>
        <w:widowControl w:val="0"/>
        <w:numPr>
          <w:ilvl w:val="0"/>
          <w:numId w:val="4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39B5DA1C" w14:textId="77777777" w:rsidR="00160024" w:rsidRPr="009B2E55" w:rsidRDefault="00160024" w:rsidP="00160024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107D3BFE" w14:textId="77777777" w:rsidR="00160024" w:rsidRPr="009B2E55" w:rsidRDefault="00160024" w:rsidP="00160024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2F732E41" w14:textId="77777777" w:rsidR="00160024" w:rsidRPr="009B2E55" w:rsidRDefault="00160024" w:rsidP="00160024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70C2492E" w14:textId="77777777" w:rsidR="00160024" w:rsidRPr="009B2E55" w:rsidRDefault="00160024" w:rsidP="00160024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687E542F" w14:textId="77777777" w:rsidR="00160024" w:rsidRPr="009B2E55" w:rsidRDefault="00160024" w:rsidP="00160024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145C995E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3F7462AC" w14:textId="77777777" w:rsidR="00160024" w:rsidRDefault="00160024" w:rsidP="00160024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6EFA2AD0" w14:textId="77777777" w:rsidR="00160024" w:rsidRDefault="00160024" w:rsidP="00160024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0E494E99" w14:textId="77777777" w:rsidR="00160024" w:rsidRDefault="00160024" w:rsidP="00160024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2D58FFC0" w14:textId="77777777" w:rsidR="00160024" w:rsidRDefault="00160024" w:rsidP="00160024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4A583D1E" w14:textId="77777777" w:rsidR="00160024" w:rsidRDefault="00160024" w:rsidP="0016002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362D95F8" w14:textId="46935423" w:rsidR="00160024" w:rsidRDefault="00160024" w:rsidP="00160024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652,70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0DDF1E6B" w14:textId="77777777" w:rsidR="00160024" w:rsidRDefault="00160024" w:rsidP="00160024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439EA1BF" w14:textId="77777777" w:rsidR="00160024" w:rsidRDefault="00160024" w:rsidP="00160024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37B0030A" w14:textId="52D8D770" w:rsidR="00160024" w:rsidRPr="00104C41" w:rsidRDefault="00160024" w:rsidP="00160024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130,54</w:t>
      </w:r>
      <w:r w:rsidRPr="00104C41">
        <w:rPr>
          <w:rFonts w:ascii="Times New Roman" w:hAnsi="Times New Roman"/>
          <w:lang w:eastAsia="ar-SA"/>
        </w:rPr>
        <w:t xml:space="preserve"> € mesačne, ktoré bude    </w:t>
      </w:r>
    </w:p>
    <w:p w14:paraId="76716AA0" w14:textId="4ECB1686" w:rsidR="00160024" w:rsidRPr="00104C41" w:rsidRDefault="00160024" w:rsidP="00160024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 w:rsidRPr="00104C41">
        <w:rPr>
          <w:rFonts w:ascii="Times New Roman" w:hAnsi="Times New Roman"/>
          <w:lang w:eastAsia="ar-SA"/>
        </w:rPr>
        <w:t xml:space="preserve">       platbou na nasledujúci mesiac. Prvá splátka je splatná k 15.</w:t>
      </w:r>
      <w:r>
        <w:rPr>
          <w:rFonts w:ascii="Times New Roman" w:hAnsi="Times New Roman"/>
          <w:lang w:eastAsia="ar-SA"/>
        </w:rPr>
        <w:t>01.2022</w:t>
      </w:r>
    </w:p>
    <w:p w14:paraId="69E39392" w14:textId="77777777" w:rsidR="00160024" w:rsidRDefault="00160024" w:rsidP="00160024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1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1"/>
    <w:p w14:paraId="42C1ED68" w14:textId="3A15EAD1" w:rsidR="00160024" w:rsidRDefault="00160024" w:rsidP="0016002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24BD8639" w14:textId="77777777" w:rsidR="00160024" w:rsidRPr="00D35CCA" w:rsidRDefault="00160024" w:rsidP="0016002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15D31193" w14:textId="77777777" w:rsidR="00160024" w:rsidRPr="00D35CCA" w:rsidRDefault="00160024" w:rsidP="0016002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IBAN: </w:t>
      </w:r>
      <w:r w:rsidRPr="00D35CCA">
        <w:rPr>
          <w:rFonts w:ascii="Times New Roman" w:hAnsi="Times New Roman"/>
          <w:bCs/>
          <w:lang w:val="cs-CZ" w:eastAsia="ar-SA"/>
        </w:rPr>
        <w:t>SK35 5600 0000 0090 0035 0001</w:t>
      </w:r>
      <w:r w:rsidRPr="00D35CCA">
        <w:rPr>
          <w:rFonts w:ascii="Times New Roman" w:hAnsi="Times New Roman"/>
          <w:bCs/>
          <w:lang w:eastAsia="ar-SA"/>
        </w:rPr>
        <w:t xml:space="preserve">, VS - 9, ŠS mesiac/rok.  </w:t>
      </w:r>
    </w:p>
    <w:p w14:paraId="5D55F836" w14:textId="77777777" w:rsidR="00160024" w:rsidRDefault="00160024" w:rsidP="0016002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46201838" w14:textId="77777777" w:rsidR="00160024" w:rsidRDefault="00160024" w:rsidP="0016002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584DE5B3" w14:textId="77777777" w:rsidR="00160024" w:rsidRDefault="00160024" w:rsidP="0016002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3F71D733" w14:textId="77777777" w:rsidR="00160024" w:rsidRDefault="00160024" w:rsidP="00160024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0D598AD5" w14:textId="77777777" w:rsidR="00160024" w:rsidRDefault="00160024" w:rsidP="00160024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3F2FD5E9" w14:textId="77777777" w:rsidR="00160024" w:rsidRDefault="00160024" w:rsidP="00160024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292E1EE4" w14:textId="77777777" w:rsidR="00160024" w:rsidRDefault="00160024" w:rsidP="00160024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6963E319" w14:textId="77777777" w:rsidR="00160024" w:rsidRDefault="00160024" w:rsidP="00160024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380C20DB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4455452E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64BC477" w14:textId="77777777" w:rsidR="00160024" w:rsidRDefault="00160024" w:rsidP="0016002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73BCB908" w14:textId="77777777" w:rsidR="00160024" w:rsidRDefault="00160024" w:rsidP="0016002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2A1363C4" w14:textId="77777777" w:rsidR="00160024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44E7136B" w14:textId="77777777" w:rsidR="00160024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6FE0D911" w14:textId="77777777" w:rsidR="00160024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1FF46248" w14:textId="77777777" w:rsidR="00160024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7D6B166E" w14:textId="77777777" w:rsidR="00160024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10487599" w14:textId="77777777" w:rsidR="00160024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46D416F8" w14:textId="77777777" w:rsidR="00160024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5181FE43" w14:textId="77777777" w:rsidR="00160024" w:rsidRPr="00104C41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Súčasťou nájomnej zmluvy je určenie miesta, na ktoré bude nájomca vyprataný v prípade ukončenia nájmu a nevysťahovania sa z bytu. Týmto miestom budú </w:t>
      </w:r>
      <w:r w:rsidRPr="00104C41">
        <w:rPr>
          <w:rFonts w:ascii="Times New Roman" w:hAnsi="Times New Roman"/>
          <w:szCs w:val="20"/>
          <w:lang w:eastAsia="ar-SA"/>
        </w:rPr>
        <w:t xml:space="preserve">Diviaky nad Nitricou, </w:t>
      </w:r>
      <w:proofErr w:type="spellStart"/>
      <w:r w:rsidRPr="00104C41">
        <w:rPr>
          <w:rFonts w:ascii="Times New Roman" w:hAnsi="Times New Roman"/>
          <w:szCs w:val="20"/>
          <w:lang w:eastAsia="ar-SA"/>
        </w:rPr>
        <w:t>Somorova</w:t>
      </w:r>
      <w:proofErr w:type="spellEnd"/>
      <w:r w:rsidRPr="00104C41">
        <w:rPr>
          <w:rFonts w:ascii="Times New Roman" w:hAnsi="Times New Roman"/>
          <w:szCs w:val="20"/>
          <w:lang w:eastAsia="ar-SA"/>
        </w:rPr>
        <w:t xml:space="preserve"> Ves 95 , pričom vlastník nehnuteľnosti s tým vopred súhlasil.</w:t>
      </w:r>
    </w:p>
    <w:p w14:paraId="030425D6" w14:textId="77777777" w:rsidR="00160024" w:rsidRPr="00104C41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 w:rsidRPr="00104C41">
        <w:rPr>
          <w:rFonts w:ascii="Times New Roman" w:hAnsi="Times New Roman"/>
          <w:szCs w:val="20"/>
          <w:lang w:eastAsia="ar-SA"/>
        </w:rPr>
        <w:t xml:space="preserve">V prípade, že nájomca k termínu ukončenia nájomnej zmluvy sa z bytu neodsťahuje, správca </w:t>
      </w:r>
      <w:r w:rsidRPr="00104C41">
        <w:rPr>
          <w:rFonts w:ascii="Times New Roman" w:hAnsi="Times New Roman"/>
          <w:szCs w:val="20"/>
          <w:lang w:eastAsia="ar-SA"/>
        </w:rPr>
        <w:lastRenderedPageBreak/>
        <w:t>zabezpečí vypratanie nájomného bytu na náklady nájomcu na miesto určené v bode h).</w:t>
      </w:r>
    </w:p>
    <w:p w14:paraId="512C3FE2" w14:textId="77777777" w:rsidR="00160024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299BA356" w14:textId="77777777" w:rsidR="00160024" w:rsidRDefault="00160024" w:rsidP="00160024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52D5E9BE" w14:textId="77777777" w:rsidR="00160024" w:rsidRDefault="00160024" w:rsidP="00160024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7374ED25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67BA9D73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7D372C1A" w14:textId="77777777" w:rsidR="00160024" w:rsidRDefault="00160024" w:rsidP="00160024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48A3CDCB" w14:textId="77777777" w:rsidR="00160024" w:rsidRDefault="00160024" w:rsidP="00160024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4F1AB166" w14:textId="77777777" w:rsidR="00160024" w:rsidRDefault="00160024" w:rsidP="00160024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1C3A8E5D" w14:textId="77777777" w:rsidR="00160024" w:rsidRDefault="00160024" w:rsidP="0016002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</w:t>
      </w:r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0D744314" w14:textId="77777777" w:rsidR="00160024" w:rsidRDefault="00160024" w:rsidP="0016002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000A21E5" w14:textId="2A612928" w:rsidR="00160024" w:rsidRDefault="00160024" w:rsidP="0016002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r>
        <w:rPr>
          <w:rFonts w:ascii="Times New Roman" w:hAnsi="Times New Roman"/>
          <w:szCs w:val="20"/>
          <w:lang w:eastAsia="ar-SA"/>
        </w:rPr>
        <w:t xml:space="preserve"> </w:t>
      </w:r>
    </w:p>
    <w:p w14:paraId="1FC300D8" w14:textId="77777777" w:rsidR="00160024" w:rsidRDefault="00160024" w:rsidP="00160024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17043038" w14:textId="77777777" w:rsidR="00160024" w:rsidRDefault="00160024" w:rsidP="00160024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16BA9BFA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0FFE922D" w14:textId="77777777" w:rsidR="00160024" w:rsidRDefault="00160024" w:rsidP="001600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343A7F59" w14:textId="77777777" w:rsidR="00160024" w:rsidRDefault="00160024" w:rsidP="0016002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4334393F" w14:textId="77777777" w:rsidR="00160024" w:rsidRDefault="00160024" w:rsidP="0016002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4584FD67" w14:textId="77777777" w:rsidR="00160024" w:rsidRDefault="00160024" w:rsidP="0016002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19FA3841" w14:textId="77777777" w:rsidR="00160024" w:rsidRDefault="00160024" w:rsidP="0016002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2F4CD54E" w14:textId="77777777" w:rsidR="00160024" w:rsidRDefault="00160024" w:rsidP="00160024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319FD3F3" w14:textId="77777777" w:rsidR="00160024" w:rsidRDefault="00160024" w:rsidP="00160024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5B92D71C" w14:textId="4D927D6B" w:rsidR="00160024" w:rsidRDefault="00160024" w:rsidP="0016002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2B53321A" w14:textId="77777777" w:rsidR="00160024" w:rsidRDefault="00160024" w:rsidP="0016002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31B5DC9F" w14:textId="77777777" w:rsidR="00160024" w:rsidRDefault="00160024" w:rsidP="0016002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8DD9D0D" w14:textId="77777777" w:rsidR="00160024" w:rsidRDefault="00160024" w:rsidP="0016002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</w:t>
      </w:r>
    </w:p>
    <w:p w14:paraId="58DEB4AB" w14:textId="77777777" w:rsidR="00160024" w:rsidRDefault="00160024" w:rsidP="0016002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40A6C07" w14:textId="72C5DFC1" w:rsidR="007B1C13" w:rsidRDefault="00160024" w:rsidP="00160024"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          Nájomca                  </w:t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3B10653C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  <w:lvlOverride w:ilvl="0">
      <w:startOverride w:val="6"/>
    </w:lvlOverride>
  </w:num>
  <w:num w:numId="5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024"/>
    <w:rsid w:val="0006676A"/>
    <w:rsid w:val="00160024"/>
    <w:rsid w:val="003462CE"/>
    <w:rsid w:val="004515EF"/>
    <w:rsid w:val="00645D6D"/>
    <w:rsid w:val="00685CAB"/>
    <w:rsid w:val="007B1C13"/>
    <w:rsid w:val="00884C5E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9EAA4"/>
  <w15:chartTrackingRefBased/>
  <w15:docId w15:val="{2CA1E30E-45B7-47BF-A508-F7047502F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60024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6002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1602</Words>
  <Characters>9132</Characters>
  <Application>Microsoft Office Word</Application>
  <DocSecurity>0</DocSecurity>
  <Lines>76</Lines>
  <Paragraphs>21</Paragraphs>
  <ScaleCrop>false</ScaleCrop>
  <Company/>
  <LinksUpToDate>false</LinksUpToDate>
  <CharactersWithSpaces>10713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5</cp:revision>
  <dcterms:created xsi:type="dcterms:W3CDTF">2022-01-03T13:04:00Z</dcterms:created>
  <dcterms:modified xsi:type="dcterms:W3CDTF">2022-01-13T12:48:00Z</dcterms:modified>
</cp:coreProperties>
</file>