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D6E9FB" w14:textId="3E3C1D31" w:rsidR="00435423" w:rsidRDefault="00435423" w:rsidP="00435423">
      <w:pPr>
        <w:widowControl w:val="0"/>
        <w:suppressAutoHyphens/>
        <w:spacing w:before="57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NÁJOMNÁ ZMLUVA  č. 2/13/2021</w:t>
      </w:r>
    </w:p>
    <w:p w14:paraId="09DAFE21" w14:textId="77777777" w:rsidR="00435423" w:rsidRDefault="00435423" w:rsidP="00435423">
      <w:pPr>
        <w:widowControl w:val="0"/>
        <w:suppressAutoHyphens/>
        <w:spacing w:before="57" w:after="0" w:line="240" w:lineRule="auto"/>
        <w:jc w:val="center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uzavretá medzi</w:t>
      </w:r>
    </w:p>
    <w:p w14:paraId="3153F775" w14:textId="77777777" w:rsidR="00435423" w:rsidRDefault="00435423" w:rsidP="00435423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Cs w:val="20"/>
          <w:lang w:eastAsia="ar-SA"/>
        </w:rPr>
      </w:pPr>
    </w:p>
    <w:p w14:paraId="7D490833" w14:textId="77777777" w:rsidR="00435423" w:rsidRDefault="00435423" w:rsidP="00435423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 w:val="14"/>
          <w:szCs w:val="14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Zmluvnými stranami:</w:t>
      </w:r>
    </w:p>
    <w:p w14:paraId="75CC9322" w14:textId="77777777" w:rsidR="00435423" w:rsidRDefault="00435423" w:rsidP="00435423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 w:val="14"/>
          <w:szCs w:val="14"/>
          <w:lang w:eastAsia="ar-SA"/>
        </w:rPr>
      </w:pPr>
    </w:p>
    <w:p w14:paraId="443578A9" w14:textId="77777777" w:rsidR="00435423" w:rsidRDefault="00435423" w:rsidP="00435423">
      <w:pPr>
        <w:widowControl w:val="0"/>
        <w:suppressAutoHyphens/>
        <w:spacing w:after="0" w:line="300" w:lineRule="auto"/>
        <w:ind w:left="360" w:hanging="36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 xml:space="preserve">Prenajímateľ: </w:t>
      </w:r>
      <w:r>
        <w:rPr>
          <w:rFonts w:ascii="Times New Roman" w:hAnsi="Times New Roman"/>
          <w:szCs w:val="20"/>
          <w:lang w:eastAsia="ar-SA"/>
        </w:rPr>
        <w:t xml:space="preserve">  Obec Rudnianska Lehota</w:t>
      </w:r>
    </w:p>
    <w:p w14:paraId="5262C83B" w14:textId="77777777" w:rsidR="00435423" w:rsidRDefault="00435423" w:rsidP="00435423">
      <w:pPr>
        <w:widowControl w:val="0"/>
        <w:suppressAutoHyphens/>
        <w:spacing w:after="0" w:line="252" w:lineRule="auto"/>
        <w:ind w:right="480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IČO: 00648566</w:t>
      </w:r>
    </w:p>
    <w:p w14:paraId="32A85B4C" w14:textId="77777777" w:rsidR="00435423" w:rsidRDefault="00435423" w:rsidP="00435423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ab/>
        <w:t xml:space="preserve">                     Rudnianska Lehota 225, 972 26</w:t>
      </w:r>
    </w:p>
    <w:p w14:paraId="7FC3409B" w14:textId="77777777" w:rsidR="00435423" w:rsidRDefault="00435423" w:rsidP="00435423">
      <w:pPr>
        <w:widowControl w:val="0"/>
        <w:suppressAutoHyphens/>
        <w:spacing w:after="0" w:line="30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</w:p>
    <w:p w14:paraId="00927DE3" w14:textId="77777777" w:rsidR="00435423" w:rsidRDefault="00435423" w:rsidP="00435423">
      <w:pPr>
        <w:widowControl w:val="0"/>
        <w:suppressAutoHyphens/>
        <w:spacing w:after="0" w:line="252" w:lineRule="auto"/>
        <w:ind w:right="88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zastúpená starostom obce Ivanom </w:t>
      </w:r>
      <w:proofErr w:type="spellStart"/>
      <w:r>
        <w:rPr>
          <w:rFonts w:ascii="Times New Roman" w:hAnsi="Times New Roman"/>
          <w:szCs w:val="20"/>
          <w:lang w:eastAsia="ar-SA"/>
        </w:rPr>
        <w:t>Javorčekom</w:t>
      </w:r>
      <w:proofErr w:type="spellEnd"/>
    </w:p>
    <w:p w14:paraId="0EF41F72" w14:textId="77777777" w:rsidR="00435423" w:rsidRDefault="00435423" w:rsidP="00435423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(ďalej len prenajímateľ) na jednej strane  </w:t>
      </w:r>
    </w:p>
    <w:p w14:paraId="466711CF" w14:textId="77777777" w:rsidR="00435423" w:rsidRDefault="00435423" w:rsidP="00435423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</w:p>
    <w:p w14:paraId="7B231CC8" w14:textId="77777777" w:rsidR="00435423" w:rsidRDefault="00435423" w:rsidP="00435423">
      <w:pPr>
        <w:widowControl w:val="0"/>
        <w:suppressAutoHyphens/>
        <w:spacing w:after="0" w:line="252" w:lineRule="auto"/>
        <w:ind w:left="360" w:right="400" w:hanging="360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a</w:t>
      </w:r>
    </w:p>
    <w:p w14:paraId="0D142071" w14:textId="77777777" w:rsidR="00435423" w:rsidRDefault="00435423" w:rsidP="00435423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</w:p>
    <w:p w14:paraId="582D4539" w14:textId="700E8EF7" w:rsidR="00435423" w:rsidRDefault="00435423" w:rsidP="00435423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 xml:space="preserve"> Nájomca:</w:t>
      </w:r>
      <w:r>
        <w:rPr>
          <w:rFonts w:ascii="Times New Roman" w:hAnsi="Times New Roman"/>
          <w:szCs w:val="20"/>
          <w:lang w:eastAsia="ar-SA"/>
        </w:rPr>
        <w:t xml:space="preserve">       </w:t>
      </w:r>
      <w:r>
        <w:rPr>
          <w:rFonts w:ascii="Times New Roman" w:hAnsi="Times New Roman"/>
          <w:szCs w:val="20"/>
          <w:lang w:eastAsia="ar-SA"/>
        </w:rPr>
        <w:tab/>
        <w:t xml:space="preserve"> Miroslav </w:t>
      </w:r>
      <w:proofErr w:type="spellStart"/>
      <w:r>
        <w:rPr>
          <w:rFonts w:ascii="Times New Roman" w:hAnsi="Times New Roman"/>
          <w:szCs w:val="20"/>
          <w:lang w:eastAsia="ar-SA"/>
        </w:rPr>
        <w:t>Harag</w:t>
      </w:r>
      <w:proofErr w:type="spellEnd"/>
    </w:p>
    <w:p w14:paraId="5BC5820F" w14:textId="13D35E38" w:rsidR="00435423" w:rsidRDefault="00435423" w:rsidP="00435423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  <w:proofErr w:type="spellStart"/>
      <w:r>
        <w:rPr>
          <w:rFonts w:ascii="Times New Roman" w:hAnsi="Times New Roman"/>
          <w:szCs w:val="20"/>
          <w:lang w:eastAsia="ar-SA"/>
        </w:rPr>
        <w:t>nar</w:t>
      </w:r>
      <w:proofErr w:type="spellEnd"/>
      <w:r>
        <w:rPr>
          <w:rFonts w:ascii="Times New Roman" w:hAnsi="Times New Roman"/>
          <w:szCs w:val="20"/>
          <w:lang w:eastAsia="ar-SA"/>
        </w:rPr>
        <w:t xml:space="preserve">. </w:t>
      </w:r>
    </w:p>
    <w:p w14:paraId="431B57EF" w14:textId="2ED2368E" w:rsidR="00435423" w:rsidRDefault="00435423" w:rsidP="00435423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bytom: </w:t>
      </w:r>
    </w:p>
    <w:p w14:paraId="0B09478A" w14:textId="77777777" w:rsidR="00435423" w:rsidRDefault="00435423" w:rsidP="00435423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Barbora </w:t>
      </w:r>
      <w:proofErr w:type="spellStart"/>
      <w:r>
        <w:rPr>
          <w:rFonts w:ascii="Times New Roman" w:hAnsi="Times New Roman"/>
          <w:szCs w:val="20"/>
          <w:lang w:eastAsia="ar-SA"/>
        </w:rPr>
        <w:t>Murárová</w:t>
      </w:r>
      <w:proofErr w:type="spellEnd"/>
    </w:p>
    <w:p w14:paraId="7E0A3931" w14:textId="51839F81" w:rsidR="00435423" w:rsidRDefault="00435423" w:rsidP="00435423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  <w:proofErr w:type="spellStart"/>
      <w:r>
        <w:rPr>
          <w:rFonts w:ascii="Times New Roman" w:hAnsi="Times New Roman"/>
          <w:szCs w:val="20"/>
          <w:lang w:eastAsia="ar-SA"/>
        </w:rPr>
        <w:t>nar</w:t>
      </w:r>
      <w:proofErr w:type="spellEnd"/>
      <w:r>
        <w:rPr>
          <w:rFonts w:ascii="Times New Roman" w:hAnsi="Times New Roman"/>
          <w:szCs w:val="20"/>
          <w:lang w:eastAsia="ar-SA"/>
        </w:rPr>
        <w:t xml:space="preserve">.: </w:t>
      </w:r>
    </w:p>
    <w:p w14:paraId="6941189D" w14:textId="418B015D" w:rsidR="00435423" w:rsidRDefault="00435423" w:rsidP="00435423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bytom: </w:t>
      </w:r>
    </w:p>
    <w:p w14:paraId="015A3D25" w14:textId="77777777" w:rsidR="00435423" w:rsidRDefault="00435423" w:rsidP="00435423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color w:val="FF0000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</w:p>
    <w:p w14:paraId="7DE85C73" w14:textId="77777777" w:rsidR="00435423" w:rsidRDefault="00435423" w:rsidP="00435423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(ďalej len nájomca) na druhej strane</w:t>
      </w:r>
    </w:p>
    <w:p w14:paraId="562FA7D4" w14:textId="77777777" w:rsidR="00435423" w:rsidRDefault="00435423" w:rsidP="00435423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za týchto podmienok:</w:t>
      </w:r>
    </w:p>
    <w:p w14:paraId="7D4665B9" w14:textId="77777777" w:rsidR="00435423" w:rsidRDefault="00435423" w:rsidP="0043542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10B97820" w14:textId="77777777" w:rsidR="00435423" w:rsidRDefault="00435423" w:rsidP="00435423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32"/>
          <w:szCs w:val="20"/>
          <w:lang w:eastAsia="ar-SA"/>
        </w:rPr>
        <w:t>II.</w:t>
      </w:r>
    </w:p>
    <w:p w14:paraId="3642184D" w14:textId="77777777" w:rsidR="00435423" w:rsidRDefault="00435423" w:rsidP="0043542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Predmet a rozsah zmluvy</w:t>
      </w:r>
    </w:p>
    <w:p w14:paraId="20AB100D" w14:textId="77777777" w:rsidR="00435423" w:rsidRDefault="00435423" w:rsidP="0043542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5D938089" w14:textId="77777777" w:rsidR="00435423" w:rsidRDefault="00435423" w:rsidP="00435423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1.   Prenajímateľ prenecháva nájomcom nájomný byt patriaci do jeho vlastníctva podľa § 12 </w:t>
      </w:r>
      <w:r>
        <w:rPr>
          <w:rFonts w:ascii="Times New Roman" w:hAnsi="Times New Roman" w:cs="Arial"/>
          <w:szCs w:val="20"/>
          <w:lang w:eastAsia="ar-SA"/>
        </w:rPr>
        <w:t xml:space="preserve">zákona   č. 443/2010 </w:t>
      </w:r>
      <w:proofErr w:type="spellStart"/>
      <w:r>
        <w:rPr>
          <w:rFonts w:ascii="Times New Roman" w:hAnsi="Times New Roman" w:cs="Arial"/>
          <w:szCs w:val="20"/>
          <w:lang w:eastAsia="ar-SA"/>
        </w:rPr>
        <w:t>Z.z</w:t>
      </w:r>
      <w:proofErr w:type="spellEnd"/>
      <w:r>
        <w:rPr>
          <w:rFonts w:ascii="Times New Roman" w:hAnsi="Times New Roman" w:cs="Arial"/>
          <w:szCs w:val="20"/>
          <w:lang w:eastAsia="ar-SA"/>
        </w:rPr>
        <w:t>. o dotáciách na rozvoj bývania a o sociálnom bývaní  (ďalej len zákon)  a   VZN č. 4/2013 upravujúce nájom  nájomných bytov vo vlastníctve obce (ďalej len VZN).</w:t>
      </w:r>
    </w:p>
    <w:p w14:paraId="7EB70259" w14:textId="77777777" w:rsidR="00435423" w:rsidRDefault="00435423" w:rsidP="00435423">
      <w:pPr>
        <w:widowControl w:val="0"/>
        <w:suppressAutoHyphens/>
        <w:spacing w:after="0" w:line="252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</w:p>
    <w:p w14:paraId="4DE216D4" w14:textId="77777777" w:rsidR="00435423" w:rsidRDefault="00435423" w:rsidP="00435423">
      <w:pPr>
        <w:widowControl w:val="0"/>
        <w:spacing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2.  Prenajímateľ prenecháva nájomcovi </w:t>
      </w:r>
      <w:r>
        <w:rPr>
          <w:rFonts w:ascii="Times New Roman" w:hAnsi="Times New Roman"/>
          <w:b/>
          <w:snapToGrid w:val="0"/>
          <w:szCs w:val="20"/>
        </w:rPr>
        <w:t>byt č. 13 (M), na II. poschodí</w:t>
      </w:r>
      <w:r>
        <w:rPr>
          <w:rFonts w:ascii="Times New Roman" w:hAnsi="Times New Roman"/>
          <w:snapToGrid w:val="0"/>
          <w:szCs w:val="20"/>
        </w:rPr>
        <w:t>, vchod č. 1. pozostávajúci z  2 izieb, kuchyne a príslušenstva, č. domu  302 v obci Rudnianska Lehota.</w:t>
      </w:r>
    </w:p>
    <w:p w14:paraId="75929EA6" w14:textId="0B7BA1A4" w:rsidR="00435423" w:rsidRDefault="00435423" w:rsidP="00435423">
      <w:pPr>
        <w:widowControl w:val="0"/>
        <w:spacing w:before="22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3.  Prenajímateľ prenajíma byt nájomcovi na základe žiadosti nájomcu o nájomný byt,  zo dňa 22.09.2021</w:t>
      </w:r>
      <w:r w:rsidRPr="00CF7BC7">
        <w:rPr>
          <w:rFonts w:ascii="Times New Roman" w:hAnsi="Times New Roman"/>
          <w:snapToGrid w:val="0"/>
          <w:szCs w:val="20"/>
        </w:rPr>
        <w:t xml:space="preserve"> , pod číslo </w:t>
      </w:r>
      <w:r>
        <w:rPr>
          <w:rFonts w:ascii="Times New Roman" w:hAnsi="Times New Roman"/>
          <w:snapToGrid w:val="0"/>
          <w:szCs w:val="20"/>
        </w:rPr>
        <w:t>348/2021</w:t>
      </w:r>
      <w:r w:rsidRPr="00CF7BC7">
        <w:rPr>
          <w:rFonts w:ascii="Times New Roman" w:hAnsi="Times New Roman"/>
          <w:snapToGrid w:val="0"/>
          <w:szCs w:val="20"/>
        </w:rPr>
        <w:t xml:space="preserve">  a na základe schvaľovacieho uznesenia poslancov obecného zastupiteľstva Obce Rudnianska Lehota č. </w:t>
      </w:r>
      <w:r>
        <w:rPr>
          <w:rFonts w:ascii="Times New Roman" w:hAnsi="Times New Roman"/>
          <w:snapToGrid w:val="0"/>
          <w:szCs w:val="20"/>
        </w:rPr>
        <w:t>95/2021</w:t>
      </w:r>
      <w:r w:rsidRPr="00CF7BC7">
        <w:rPr>
          <w:rFonts w:ascii="Times New Roman" w:hAnsi="Times New Roman"/>
          <w:snapToGrid w:val="0"/>
          <w:szCs w:val="20"/>
        </w:rPr>
        <w:t>, zo dňa   o pridelení</w:t>
      </w:r>
      <w:r>
        <w:rPr>
          <w:rFonts w:ascii="Times New Roman" w:hAnsi="Times New Roman"/>
          <w:snapToGrid w:val="0"/>
          <w:szCs w:val="20"/>
        </w:rPr>
        <w:t xml:space="preserve"> predmetného bytu žiadateľom.</w:t>
      </w:r>
    </w:p>
    <w:p w14:paraId="14DD4C21" w14:textId="77777777" w:rsidR="00435423" w:rsidRDefault="00435423" w:rsidP="00435423">
      <w:pPr>
        <w:widowControl w:val="0"/>
        <w:spacing w:before="28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4.  Príslušenstvo bytu uvedeného v ods. 2 tohto ustanovenia tvorí : predsieň, kuchynská linka, el. sporák, odsávač pár, el. vedenie zabudované s elektromerom, 4 ks svietidiel,  zásuvky, vypínače, 3 ks vodovodných batérií, WC, WC misa, , kúpeľňa, sprchovací kút, umývadlo, komora,  kočikáreň, balkón.</w:t>
      </w:r>
    </w:p>
    <w:p w14:paraId="08BE515A" w14:textId="77777777" w:rsidR="00435423" w:rsidRDefault="00435423" w:rsidP="00435423">
      <w:pPr>
        <w:widowControl w:val="0"/>
        <w:spacing w:before="28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5.  Opis stavu bytu :</w:t>
      </w:r>
    </w:p>
    <w:p w14:paraId="0843A87D" w14:textId="77777777" w:rsidR="00435423" w:rsidRDefault="00435423" w:rsidP="00435423">
      <w:pPr>
        <w:widowControl w:val="0"/>
        <w:spacing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byt je vybudovaný ako štandard, nový po kolaudácii</w:t>
      </w:r>
    </w:p>
    <w:p w14:paraId="26A37F21" w14:textId="77777777" w:rsidR="00435423" w:rsidRDefault="00435423" w:rsidP="00435423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 -     celková výmera podlahovej plochy bytu v m</w:t>
      </w:r>
      <w:r>
        <w:rPr>
          <w:rFonts w:ascii="Times New Roman" w:hAnsi="Times New Roman"/>
          <w:snapToGrid w:val="0"/>
          <w:szCs w:val="20"/>
          <w:vertAlign w:val="superscript"/>
        </w:rPr>
        <w:t>2</w:t>
      </w:r>
      <w:r>
        <w:rPr>
          <w:rFonts w:ascii="Times New Roman" w:hAnsi="Times New Roman"/>
          <w:snapToGrid w:val="0"/>
          <w:szCs w:val="20"/>
        </w:rPr>
        <w:t>: 59,65</w:t>
      </w:r>
    </w:p>
    <w:p w14:paraId="6950E5E9" w14:textId="77777777" w:rsidR="00435423" w:rsidRDefault="00435423" w:rsidP="00435423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</w:t>
      </w:r>
    </w:p>
    <w:p w14:paraId="5F90FC13" w14:textId="77777777" w:rsidR="00435423" w:rsidRDefault="00435423" w:rsidP="00435423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Celkový stav a vybavenie bytu je uvedené v zápisnici o prevzatí bytu, ktorá tvorí súčasť nájomnej zmluvy.</w:t>
      </w:r>
    </w:p>
    <w:p w14:paraId="58235C56" w14:textId="77777777" w:rsidR="00435423" w:rsidRDefault="00435423" w:rsidP="00435423">
      <w:pPr>
        <w:widowControl w:val="0"/>
        <w:suppressAutoHyphens/>
        <w:spacing w:before="36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lastRenderedPageBreak/>
        <w:t>III.</w:t>
      </w:r>
    </w:p>
    <w:p w14:paraId="5F9A3D9C" w14:textId="77777777" w:rsidR="00435423" w:rsidRDefault="00435423" w:rsidP="0043542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Doba platnosti a zánik:</w:t>
      </w:r>
    </w:p>
    <w:p w14:paraId="3B3A78DE" w14:textId="77777777" w:rsidR="00435423" w:rsidRDefault="00435423" w:rsidP="0043542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0E8671EE" w14:textId="77777777" w:rsidR="00435423" w:rsidRPr="0040733E" w:rsidRDefault="00435423" w:rsidP="00435423">
      <w:pPr>
        <w:widowControl w:val="0"/>
        <w:numPr>
          <w:ilvl w:val="0"/>
          <w:numId w:val="7"/>
        </w:numPr>
        <w:suppressAutoHyphens/>
        <w:spacing w:after="0" w:line="276" w:lineRule="auto"/>
        <w:jc w:val="both"/>
        <w:rPr>
          <w:rFonts w:ascii="Times New Roman" w:hAnsi="Times New Roman"/>
          <w:lang w:eastAsia="ar-SA"/>
        </w:rPr>
      </w:pPr>
      <w:bookmarkStart w:id="0" w:name="_Hlk92111002"/>
      <w:r w:rsidRPr="0040733E">
        <w:rPr>
          <w:rFonts w:ascii="Times New Roman" w:eastAsia="Times New Roman" w:hAnsi="Times New Roman"/>
          <w:szCs w:val="20"/>
          <w:lang w:eastAsia="ar-SA"/>
        </w:rPr>
        <w:t>Byt uvedený v čl. II. ods. 2 tejto zmluvy sa prenajíma na dobu určitú od 01.</w:t>
      </w:r>
      <w:r>
        <w:rPr>
          <w:rFonts w:ascii="Times New Roman" w:eastAsia="Times New Roman" w:hAnsi="Times New Roman"/>
          <w:szCs w:val="20"/>
          <w:lang w:eastAsia="ar-SA"/>
        </w:rPr>
        <w:t>01</w:t>
      </w:r>
      <w:r w:rsidRPr="0040733E">
        <w:rPr>
          <w:rFonts w:ascii="Times New Roman" w:eastAsia="Times New Roman" w:hAnsi="Times New Roman"/>
          <w:szCs w:val="20"/>
          <w:lang w:eastAsia="ar-SA"/>
        </w:rPr>
        <w:t>.202</w:t>
      </w:r>
      <w:r>
        <w:rPr>
          <w:rFonts w:ascii="Times New Roman" w:eastAsia="Times New Roman" w:hAnsi="Times New Roman"/>
          <w:szCs w:val="20"/>
          <w:lang w:eastAsia="ar-SA"/>
        </w:rPr>
        <w:t>2</w:t>
      </w:r>
      <w:r w:rsidRPr="0040733E">
        <w:rPr>
          <w:rFonts w:ascii="Times New Roman" w:eastAsia="Times New Roman" w:hAnsi="Times New Roman"/>
          <w:szCs w:val="20"/>
          <w:lang w:eastAsia="ar-SA"/>
        </w:rPr>
        <w:t xml:space="preserve"> do 31.</w:t>
      </w:r>
      <w:r>
        <w:rPr>
          <w:rFonts w:ascii="Times New Roman" w:eastAsia="Times New Roman" w:hAnsi="Times New Roman"/>
          <w:szCs w:val="20"/>
          <w:lang w:eastAsia="ar-SA"/>
        </w:rPr>
        <w:t>12</w:t>
      </w:r>
      <w:r w:rsidRPr="0040733E">
        <w:rPr>
          <w:rFonts w:ascii="Times New Roman" w:eastAsia="Times New Roman" w:hAnsi="Times New Roman"/>
          <w:szCs w:val="20"/>
          <w:lang w:eastAsia="ar-SA"/>
        </w:rPr>
        <w:t>.2022</w:t>
      </w:r>
      <w:r w:rsidRPr="0040733E">
        <w:rPr>
          <w:rFonts w:ascii="Times New Roman" w:hAnsi="Times New Roman"/>
          <w:lang w:eastAsia="ar-SA"/>
        </w:rPr>
        <w:t xml:space="preserve"> t .j. na 1 rok, s možnosťou opakovaného uzavretia zmluvy o nájme a pri dodržaní  podmienok uvedených v nájomnej zmluve podľa zákona.</w:t>
      </w:r>
    </w:p>
    <w:p w14:paraId="56CD708E" w14:textId="77777777" w:rsidR="00435423" w:rsidRPr="0040733E" w:rsidRDefault="00435423" w:rsidP="00435423">
      <w:pPr>
        <w:pStyle w:val="Bezriadkovania"/>
        <w:numPr>
          <w:ilvl w:val="0"/>
          <w:numId w:val="7"/>
        </w:numPr>
        <w:spacing w:line="276" w:lineRule="auto"/>
        <w:jc w:val="both"/>
        <w:rPr>
          <w:rFonts w:ascii="Times New Roman" w:hAnsi="Times New Roman"/>
        </w:rPr>
      </w:pPr>
      <w:r w:rsidRPr="0040733E">
        <w:rPr>
          <w:rFonts w:ascii="Times New Roman" w:hAnsi="Times New Roman"/>
        </w:rPr>
        <w:t>O možnosti opakovaného uzavretia nájomnej zmluvy bude žiadateľ informovať nájomcu mini-</w:t>
      </w:r>
      <w:proofErr w:type="spellStart"/>
      <w:r w:rsidRPr="0040733E">
        <w:rPr>
          <w:rFonts w:ascii="Times New Roman" w:hAnsi="Times New Roman"/>
        </w:rPr>
        <w:t>málne</w:t>
      </w:r>
      <w:proofErr w:type="spellEnd"/>
      <w:r w:rsidRPr="0040733E">
        <w:rPr>
          <w:rFonts w:ascii="Times New Roman" w:hAnsi="Times New Roman"/>
        </w:rPr>
        <w:t xml:space="preserve"> tri mesiace pred dohodnutým termínom skončenia nájmu nájomného bytu.</w:t>
      </w:r>
    </w:p>
    <w:p w14:paraId="2263E129" w14:textId="77777777" w:rsidR="00435423" w:rsidRPr="009B2E55" w:rsidRDefault="00435423" w:rsidP="00435423">
      <w:pPr>
        <w:pStyle w:val="Bezriadkovania"/>
        <w:numPr>
          <w:ilvl w:val="0"/>
          <w:numId w:val="7"/>
        </w:numPr>
        <w:spacing w:line="276" w:lineRule="auto"/>
        <w:rPr>
          <w:rFonts w:ascii="Times New Roman" w:hAnsi="Times New Roman"/>
        </w:rPr>
      </w:pPr>
      <w:r w:rsidRPr="009B2E55">
        <w:rPr>
          <w:rFonts w:ascii="Times New Roman" w:hAnsi="Times New Roman"/>
          <w:lang w:eastAsia="ar-SA"/>
        </w:rPr>
        <w:t>Žiadosť o predĺženie podanú nájomcom prerokuje obecné zastupiteľstvo a rozhodne o nej.</w:t>
      </w:r>
      <w:r>
        <w:rPr>
          <w:rFonts w:ascii="Times New Roman" w:hAnsi="Times New Roman"/>
          <w:lang w:eastAsia="ar-SA"/>
        </w:rPr>
        <w:t xml:space="preserve"> </w:t>
      </w:r>
      <w:r w:rsidRPr="009B2E55">
        <w:rPr>
          <w:rFonts w:ascii="Times New Roman" w:hAnsi="Times New Roman"/>
          <w:lang w:eastAsia="ar-SA"/>
        </w:rPr>
        <w:t xml:space="preserve">   </w:t>
      </w:r>
    </w:p>
    <w:p w14:paraId="6CC1B91C" w14:textId="77777777" w:rsidR="00435423" w:rsidRPr="009B2E55" w:rsidRDefault="00435423" w:rsidP="00435423">
      <w:pPr>
        <w:pStyle w:val="Bezriadkovania"/>
        <w:spacing w:line="276" w:lineRule="auto"/>
        <w:ind w:left="400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>Zmluvné strany v prípade schválenia uzavrú novú nájomnú zmluvu.</w:t>
      </w:r>
    </w:p>
    <w:p w14:paraId="5EE7517E" w14:textId="77777777" w:rsidR="00435423" w:rsidRPr="009B2E55" w:rsidRDefault="00435423" w:rsidP="00435423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>4.     Nájomný vzťah môže zaniknúť:</w:t>
      </w:r>
    </w:p>
    <w:p w14:paraId="6B2E4562" w14:textId="77777777" w:rsidR="00435423" w:rsidRPr="009B2E55" w:rsidRDefault="00435423" w:rsidP="00435423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dohodou zmluvných strán k dohodnutému dňu,</w:t>
      </w:r>
    </w:p>
    <w:p w14:paraId="6928AF0B" w14:textId="77777777" w:rsidR="00435423" w:rsidRPr="009B2E55" w:rsidRDefault="00435423" w:rsidP="00435423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výpoveďou nájomcu,    </w:t>
      </w:r>
    </w:p>
    <w:p w14:paraId="58D02F4F" w14:textId="77777777" w:rsidR="00435423" w:rsidRPr="009B2E55" w:rsidRDefault="00435423" w:rsidP="00435423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výpoveďou prenajímateľa, po prerokovaní a rozhodnutí v obecnom zastupiteľstve a              </w:t>
      </w:r>
    </w:p>
    <w:p w14:paraId="45B3BC45" w14:textId="77777777" w:rsidR="00435423" w:rsidRPr="009B2E55" w:rsidRDefault="00435423" w:rsidP="00435423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  so súhlasom starostu obce, ak nájomca:</w:t>
      </w:r>
    </w:p>
    <w:p w14:paraId="1B4A835A" w14:textId="77777777" w:rsidR="00435423" w:rsidRPr="009B2E55" w:rsidRDefault="00435423" w:rsidP="00435423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a)   nespĺňa podmienky uvedené v § 22  ods. 3 zákona</w:t>
      </w:r>
    </w:p>
    <w:p w14:paraId="149DD6D6" w14:textId="77777777" w:rsidR="00435423" w:rsidRPr="009B2E55" w:rsidRDefault="00435423" w:rsidP="00435423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b)   hrubo porušuje svoje povinnosti vyplývajúce z nájmu bytu, najmä tým, že nezaplatil včas nájomné alebo úhradu za plnenie poskytované s užívaním bytu,</w:t>
      </w:r>
    </w:p>
    <w:p w14:paraId="064779A2" w14:textId="77777777" w:rsidR="00435423" w:rsidRPr="009B2E55" w:rsidRDefault="00435423" w:rsidP="00435423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c)  alebo ten, kto s ním býva, napriek písomnej výstrahe hrubo poškodzuje prenajatý byt a jeho príslušenstvo, spoločné priestory a spoločné zariadenia v dome,</w:t>
      </w:r>
    </w:p>
    <w:p w14:paraId="7F11DD91" w14:textId="77777777" w:rsidR="00435423" w:rsidRPr="009B2E55" w:rsidRDefault="00435423" w:rsidP="00435423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d)  využíva prenajatý byt bez súhlasu prenajímateľa na iné účely ako na bývanie alebo ak nájomca alebo ten, kto s ním býva, sústavne porušuje pokojné bývanie ostatných nájomcov, ohrozuje bezpečnosť alebo porušuje dobré mravy v dome,</w:t>
      </w:r>
    </w:p>
    <w:p w14:paraId="6B6DF9D6" w14:textId="77777777" w:rsidR="00435423" w:rsidRPr="009B2E55" w:rsidRDefault="00435423" w:rsidP="00435423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e)   neužíva byt bez vážnych dôvodov,</w:t>
      </w:r>
    </w:p>
    <w:p w14:paraId="751671D0" w14:textId="77777777" w:rsidR="00435423" w:rsidRPr="009B2E55" w:rsidRDefault="00435423" w:rsidP="00435423">
      <w:pPr>
        <w:widowControl w:val="0"/>
        <w:numPr>
          <w:ilvl w:val="0"/>
          <w:numId w:val="4"/>
        </w:numPr>
        <w:suppressAutoHyphens/>
        <w:spacing w:after="0" w:line="276" w:lineRule="auto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bez súhlasu prenajímateľa v predmetnom byte ubytuje osoby, ktoré nie sú uvedené na evidenčnom</w:t>
      </w:r>
    </w:p>
    <w:p w14:paraId="79192821" w14:textId="77777777" w:rsidR="00435423" w:rsidRPr="009B2E55" w:rsidRDefault="00435423" w:rsidP="00435423">
      <w:pPr>
        <w:widowControl w:val="0"/>
        <w:suppressAutoHyphens/>
        <w:spacing w:after="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 xml:space="preserve">      liste k tomuto bytu (do toho sa nepočítajú návštevy kratšie ako 15dní).</w:t>
      </w:r>
    </w:p>
    <w:p w14:paraId="552565A9" w14:textId="77777777" w:rsidR="00435423" w:rsidRPr="009B2E55" w:rsidRDefault="00435423" w:rsidP="00435423">
      <w:pPr>
        <w:widowControl w:val="0"/>
        <w:tabs>
          <w:tab w:val="left" w:pos="0"/>
        </w:tabs>
        <w:suppressAutoHyphens/>
        <w:spacing w:after="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Výpovedná lehota  je tri mesiace a začína plynúť prvým dňom  mesiaca nasledujúceho po mesiaci, v ktorom bola doručená výpoveď.</w:t>
      </w:r>
    </w:p>
    <w:p w14:paraId="16B9DEFC" w14:textId="77777777" w:rsidR="00435423" w:rsidRPr="009B2E55" w:rsidRDefault="00435423" w:rsidP="00435423">
      <w:pPr>
        <w:widowControl w:val="0"/>
        <w:suppressAutoHyphens/>
        <w:spacing w:before="22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5. V písomnej výpovedi, bez ohľadu na to či ju podal prenajímateľ alebo nájomca, musí byť uvedená lehota, kedy sa má nájom skončiť.</w:t>
      </w:r>
    </w:p>
    <w:p w14:paraId="73AC342C" w14:textId="77777777" w:rsidR="00435423" w:rsidRPr="009B2E55" w:rsidRDefault="00435423" w:rsidP="00435423">
      <w:pPr>
        <w:widowControl w:val="0"/>
        <w:suppressAutoHyphens/>
        <w:spacing w:before="28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6. V ostatných otázkach sa skončenie nájmu riadi ustanoveniami Občianskeho zákonníka.</w:t>
      </w:r>
    </w:p>
    <w:p w14:paraId="305A78E4" w14:textId="77777777" w:rsidR="00435423" w:rsidRPr="009B2E55" w:rsidRDefault="00435423" w:rsidP="00435423">
      <w:pPr>
        <w:widowControl w:val="0"/>
        <w:suppressAutoHyphens/>
        <w:spacing w:before="22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7. V prípade ukončenia nájmu je nájomca povinný vrátiť byt v stave primeranom dobe užívania a v</w:t>
      </w:r>
      <w:r>
        <w:rPr>
          <w:rFonts w:ascii="Times New Roman" w:eastAsia="Times New Roman" w:hAnsi="Times New Roman"/>
          <w:lang w:eastAsia="ar-SA"/>
        </w:rPr>
        <w:t> </w:t>
      </w:r>
      <w:r w:rsidRPr="009B2E55">
        <w:rPr>
          <w:rFonts w:ascii="Times New Roman" w:eastAsia="Times New Roman" w:hAnsi="Times New Roman"/>
          <w:lang w:eastAsia="ar-SA"/>
        </w:rPr>
        <w:t>stave</w:t>
      </w:r>
      <w:r>
        <w:rPr>
          <w:rFonts w:ascii="Times New Roman" w:eastAsia="Times New Roman" w:hAnsi="Times New Roman"/>
          <w:lang w:eastAsia="ar-SA"/>
        </w:rPr>
        <w:t xml:space="preserve"> </w:t>
      </w:r>
      <w:r w:rsidRPr="009B2E55">
        <w:rPr>
          <w:rFonts w:ascii="Times New Roman" w:eastAsia="Times New Roman" w:hAnsi="Times New Roman"/>
          <w:lang w:eastAsia="ar-SA"/>
        </w:rPr>
        <w:t>zodpovedajúcom stavebným úpravám vykonaným so súhlasom prenajímateľa.</w:t>
      </w:r>
      <w:r w:rsidRPr="009B2E55">
        <w:rPr>
          <w:rFonts w:ascii="Times New Roman" w:eastAsia="Times New Roman" w:hAnsi="Times New Roman"/>
          <w:color w:val="FF0000"/>
          <w:lang w:eastAsia="ar-SA"/>
        </w:rPr>
        <w:t xml:space="preserve">  </w:t>
      </w:r>
    </w:p>
    <w:bookmarkEnd w:id="0"/>
    <w:p w14:paraId="1ABA86F0" w14:textId="77777777" w:rsidR="00435423" w:rsidRDefault="00435423" w:rsidP="0043542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8"/>
          <w:szCs w:val="20"/>
          <w:lang w:eastAsia="ar-SA"/>
        </w:rPr>
      </w:pPr>
    </w:p>
    <w:p w14:paraId="00D777B0" w14:textId="77777777" w:rsidR="00435423" w:rsidRDefault="00435423" w:rsidP="0043542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IV.</w:t>
      </w:r>
    </w:p>
    <w:p w14:paraId="65174DE3" w14:textId="77777777" w:rsidR="00435423" w:rsidRDefault="00435423" w:rsidP="00435423">
      <w:pPr>
        <w:widowControl w:val="0"/>
        <w:suppressAutoHyphens/>
        <w:spacing w:after="0" w:line="252" w:lineRule="auto"/>
        <w:ind w:left="2440" w:right="2400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Výška a splatnosť nájomného a úhrady za plnenia poskytované s užívaním bytu</w:t>
      </w:r>
    </w:p>
    <w:p w14:paraId="4A13EB16" w14:textId="77777777" w:rsidR="00435423" w:rsidRDefault="00435423" w:rsidP="00435423">
      <w:pPr>
        <w:widowControl w:val="0"/>
        <w:suppressAutoHyphens/>
        <w:spacing w:after="0" w:line="252" w:lineRule="auto"/>
        <w:ind w:left="2440" w:right="2400"/>
        <w:jc w:val="both"/>
        <w:rPr>
          <w:rFonts w:ascii="Times New Roman" w:hAnsi="Times New Roman"/>
          <w:szCs w:val="20"/>
          <w:lang w:eastAsia="ar-SA"/>
        </w:rPr>
      </w:pPr>
    </w:p>
    <w:p w14:paraId="792E8654" w14:textId="77777777" w:rsidR="00435423" w:rsidRDefault="00435423" w:rsidP="00435423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>1.   Cena nájomného</w:t>
      </w:r>
      <w:r>
        <w:rPr>
          <w:rFonts w:ascii="Times New Roman" w:hAnsi="Times New Roman"/>
          <w:b/>
          <w:lang w:eastAsia="ar-SA"/>
        </w:rPr>
        <w:t xml:space="preserve"> </w:t>
      </w:r>
      <w:r>
        <w:rPr>
          <w:rFonts w:ascii="Times New Roman" w:hAnsi="Times New Roman"/>
          <w:lang w:eastAsia="ar-SA"/>
        </w:rPr>
        <w:t xml:space="preserve">za byt sa stanovila dohodou zmluvných strán a na základe výpočtu nájomného,    </w:t>
      </w:r>
      <w:r>
        <w:rPr>
          <w:rFonts w:ascii="Times New Roman" w:hAnsi="Times New Roman"/>
          <w:lang w:eastAsia="ar-SA"/>
        </w:rPr>
        <w:tab/>
        <w:t xml:space="preserve">schválené uznesením obecného zastupiteľstva dňa 14.11.2014  č. 85/2014 a 86/2014 a uznesením  </w:t>
      </w:r>
    </w:p>
    <w:p w14:paraId="08E42E78" w14:textId="77777777" w:rsidR="00435423" w:rsidRDefault="00435423" w:rsidP="00435423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lang w:eastAsia="ar-SA"/>
        </w:rPr>
        <w:t xml:space="preserve">       obecného zastupiteľstva dňa 04.11.2015 č. 73/2015.</w:t>
      </w:r>
    </w:p>
    <w:p w14:paraId="34D75F14" w14:textId="77777777" w:rsidR="00435423" w:rsidRDefault="00435423" w:rsidP="0043542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</w:p>
    <w:p w14:paraId="45673F8F" w14:textId="617C2629" w:rsidR="00435423" w:rsidRDefault="00435423" w:rsidP="00435423">
      <w:pPr>
        <w:tabs>
          <w:tab w:val="left" w:pos="435"/>
        </w:tabs>
        <w:suppressAutoHyphens/>
        <w:spacing w:after="0" w:line="240" w:lineRule="auto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2.    Nájomca a prenajímateľ sa podľa § 12 ods. 7 zákona dohodli, že nájomca zloží vopred, najneskôr </w:t>
      </w:r>
      <w:r>
        <w:rPr>
          <w:rFonts w:ascii="Times New Roman" w:hAnsi="Times New Roman"/>
          <w:lang w:eastAsia="ar-SA"/>
        </w:rPr>
        <w:tab/>
        <w:t xml:space="preserve">v deň podpisu nájomnej   zmluvy, na účet obce hotovosť vo výške 5 násobku mesačného </w:t>
      </w:r>
      <w:r>
        <w:rPr>
          <w:rFonts w:ascii="Times New Roman" w:hAnsi="Times New Roman"/>
          <w:lang w:eastAsia="ar-SA"/>
        </w:rPr>
        <w:tab/>
        <w:t xml:space="preserve">nájomného, t. j. 652,70 EUR ako finančnú zábezpeku. Táto suma bude vedená na osobitnom účte </w:t>
      </w:r>
      <w:r>
        <w:rPr>
          <w:rFonts w:ascii="Times New Roman" w:hAnsi="Times New Roman"/>
          <w:lang w:eastAsia="ar-SA"/>
        </w:rPr>
        <w:tab/>
        <w:t xml:space="preserve">prenajímateľa a bude použitá v súlade s § 12 ods. 8 zákona. V prípade, ak prenajímateľ bude </w:t>
      </w:r>
      <w:r>
        <w:rPr>
          <w:rFonts w:ascii="Times New Roman" w:hAnsi="Times New Roman"/>
          <w:lang w:eastAsia="ar-SA"/>
        </w:rPr>
        <w:tab/>
        <w:t xml:space="preserve">evidovať voči nájomcovi splatný nedoplatok na úhradách spojených s užívaním bytu, je </w:t>
      </w:r>
      <w:r>
        <w:rPr>
          <w:rFonts w:ascii="Times New Roman" w:hAnsi="Times New Roman"/>
          <w:lang w:eastAsia="ar-SA"/>
        </w:rPr>
        <w:tab/>
        <w:t xml:space="preserve">prenajímateľ oprávnený použiť tieto finančné prostriedky na úhradu vzniknutého dlhu. </w:t>
      </w:r>
      <w:r>
        <w:rPr>
          <w:rFonts w:ascii="Times New Roman" w:hAnsi="Times New Roman"/>
          <w:lang w:eastAsia="ar-SA"/>
        </w:rPr>
        <w:lastRenderedPageBreak/>
        <w:tab/>
        <w:t xml:space="preserve">Prenajímateľ a nájomca sa ďalej dohodli, že v prípade ukončenia nájomného vzťahu je </w:t>
      </w:r>
      <w:r>
        <w:rPr>
          <w:rFonts w:ascii="Times New Roman" w:hAnsi="Times New Roman"/>
          <w:lang w:eastAsia="ar-SA"/>
        </w:rPr>
        <w:tab/>
        <w:t xml:space="preserve">prenajímateľ povinný v lehote do 15 dní po vysporiadaní všetkých záväzkov nájomcu, zostatok </w:t>
      </w:r>
      <w:r>
        <w:rPr>
          <w:rFonts w:ascii="Times New Roman" w:hAnsi="Times New Roman"/>
          <w:lang w:eastAsia="ar-SA"/>
        </w:rPr>
        <w:tab/>
        <w:t xml:space="preserve">finančnej zábezpeky vrátiť nájomcovi za  súčasného splnenia  podmienky vypratania </w:t>
      </w:r>
      <w:r>
        <w:rPr>
          <w:rFonts w:ascii="Times New Roman" w:hAnsi="Times New Roman"/>
          <w:lang w:eastAsia="ar-SA"/>
        </w:rPr>
        <w:tab/>
        <w:t>a odovzdania bytu prenajímateľovi.</w:t>
      </w:r>
    </w:p>
    <w:p w14:paraId="24FE1AC1" w14:textId="77777777" w:rsidR="00435423" w:rsidRDefault="00435423" w:rsidP="00435423">
      <w:pPr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</w:p>
    <w:p w14:paraId="435534BB" w14:textId="77777777" w:rsidR="00435423" w:rsidRDefault="00435423" w:rsidP="00435423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3.   Nájomca sa zaväzuje platiť odo dňa podpísania nájomnej zmluvy a zápisnice o odovzdaní a    </w:t>
      </w:r>
    </w:p>
    <w:p w14:paraId="36D4C2E0" w14:textId="07136BB9" w:rsidR="00435423" w:rsidRPr="00CF7BC7" w:rsidRDefault="00435423" w:rsidP="00435423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prevzatí  bytu vždy do 15 dňa bežného mesiaca </w:t>
      </w:r>
      <w:r w:rsidRPr="00CF7BC7">
        <w:rPr>
          <w:rFonts w:ascii="Times New Roman" w:hAnsi="Times New Roman"/>
          <w:lang w:eastAsia="ar-SA"/>
        </w:rPr>
        <w:t xml:space="preserve">nájomné vo výške  </w:t>
      </w:r>
      <w:r>
        <w:rPr>
          <w:rFonts w:ascii="Times New Roman" w:hAnsi="Times New Roman"/>
          <w:lang w:eastAsia="ar-SA"/>
        </w:rPr>
        <w:t>130,54</w:t>
      </w:r>
      <w:r w:rsidRPr="00CF7BC7">
        <w:rPr>
          <w:rFonts w:ascii="Times New Roman" w:hAnsi="Times New Roman"/>
          <w:lang w:eastAsia="ar-SA"/>
        </w:rPr>
        <w:t xml:space="preserve"> € mesačne, ktoré bude    </w:t>
      </w:r>
    </w:p>
    <w:p w14:paraId="1B44D628" w14:textId="7E562884" w:rsidR="00435423" w:rsidRPr="00CF7BC7" w:rsidRDefault="00435423" w:rsidP="00435423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 w:rsidRPr="00CF7BC7">
        <w:rPr>
          <w:rFonts w:ascii="Times New Roman" w:hAnsi="Times New Roman"/>
          <w:lang w:eastAsia="ar-SA"/>
        </w:rPr>
        <w:t xml:space="preserve">       platbou na nasledujúci mesiac. Prvá splátka je splatná k 15.</w:t>
      </w:r>
      <w:r>
        <w:rPr>
          <w:rFonts w:ascii="Times New Roman" w:hAnsi="Times New Roman"/>
          <w:lang w:eastAsia="ar-SA"/>
        </w:rPr>
        <w:t>01.2022</w:t>
      </w:r>
    </w:p>
    <w:p w14:paraId="7A2C1104" w14:textId="77777777" w:rsidR="00435423" w:rsidRDefault="00435423" w:rsidP="00435423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lang w:eastAsia="ar-SA"/>
        </w:rPr>
      </w:pPr>
      <w:bookmarkStart w:id="1" w:name="_Hlk92110567"/>
      <w:r>
        <w:rPr>
          <w:rFonts w:ascii="Times New Roman" w:eastAsia="Times New Roman" w:hAnsi="Times New Roman"/>
          <w:lang w:eastAsia="ar-SA"/>
        </w:rPr>
        <w:t>Vypočítaná výška nájomného zahŕňa rozpočítané náklady stavby na m</w:t>
      </w:r>
      <w:r>
        <w:rPr>
          <w:rFonts w:ascii="Times New Roman" w:eastAsia="Times New Roman" w:hAnsi="Times New Roman"/>
          <w:vertAlign w:val="superscript"/>
          <w:lang w:eastAsia="ar-SA"/>
        </w:rPr>
        <w:t xml:space="preserve">2  </w:t>
      </w:r>
      <w:r>
        <w:rPr>
          <w:rFonts w:ascii="Times New Roman" w:eastAsia="Times New Roman" w:hAnsi="Times New Roman"/>
          <w:lang w:eastAsia="ar-SA"/>
        </w:rPr>
        <w:t xml:space="preserve">na splátku úveru,   príspevok do fondu údržby, poistenie budovy a poplatok za správu. </w:t>
      </w:r>
    </w:p>
    <w:bookmarkEnd w:id="1"/>
    <w:p w14:paraId="1DE5FC09" w14:textId="77777777" w:rsidR="00435423" w:rsidRDefault="00435423" w:rsidP="00435423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Nájomca a prenajímateľ sa ďalej dohodli, že nájomca sa zaväzuje platiť odo dňa podpísania nájomnej zmluvy a zápisnice o odovzdaní a  prevzatí  bytu vždy do 15. dňa bežného mesiaca zálohové platby za elektrickú energiu v spoločných priestoroch, ktorá je stanovená na 1,-€/osoba/mesiac,  zálohovú platbu za vodné ktoré je 5,- €/osoba/mesiac,  zálohovú platbu za  TUV 8,- €/osoba/mesiac , zálohová platba za teplo, ktorá je 40,- €/byt/mesiac a správa SVB 5,- €.</w:t>
      </w:r>
    </w:p>
    <w:p w14:paraId="1B02B4EC" w14:textId="77777777" w:rsidR="00435423" w:rsidRPr="00D35CCA" w:rsidRDefault="00435423" w:rsidP="00435423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Cs/>
          <w:lang w:eastAsia="ar-SA"/>
        </w:rPr>
      </w:pPr>
      <w:r w:rsidRPr="00D35CCA">
        <w:rPr>
          <w:rFonts w:ascii="Times New Roman" w:hAnsi="Times New Roman"/>
          <w:bCs/>
          <w:lang w:eastAsia="ar-SA"/>
        </w:rPr>
        <w:t xml:space="preserve">Platby budú realizované na účet obce v Prima banke a. s., </w:t>
      </w:r>
    </w:p>
    <w:p w14:paraId="51E3786E" w14:textId="77777777" w:rsidR="00435423" w:rsidRPr="00D35CCA" w:rsidRDefault="00435423" w:rsidP="00435423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Cs/>
          <w:lang w:eastAsia="ar-SA"/>
        </w:rPr>
      </w:pPr>
      <w:r w:rsidRPr="00D35CCA">
        <w:rPr>
          <w:rFonts w:ascii="Times New Roman" w:hAnsi="Times New Roman"/>
          <w:bCs/>
          <w:lang w:eastAsia="ar-SA"/>
        </w:rPr>
        <w:t xml:space="preserve">IBAN: </w:t>
      </w:r>
      <w:r w:rsidRPr="00D35CCA">
        <w:rPr>
          <w:rFonts w:ascii="Times New Roman" w:hAnsi="Times New Roman"/>
          <w:bCs/>
          <w:lang w:val="cs-CZ" w:eastAsia="ar-SA"/>
        </w:rPr>
        <w:t>SK35 5600 0000 0090 0035 0001</w:t>
      </w:r>
      <w:r w:rsidRPr="00D35CCA">
        <w:rPr>
          <w:rFonts w:ascii="Times New Roman" w:hAnsi="Times New Roman"/>
          <w:bCs/>
          <w:lang w:eastAsia="ar-SA"/>
        </w:rPr>
        <w:t xml:space="preserve">, VS - 9, ŠS mesiac/rok.  </w:t>
      </w:r>
    </w:p>
    <w:p w14:paraId="1E9004BB" w14:textId="77777777" w:rsidR="00435423" w:rsidRDefault="00435423" w:rsidP="00435423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Po uplynutí zúčtovacieho obdobia  budú zálohové platby podľa príslušných platných právnych predpisov vyúčtované. Prenajímateľ má právo na základe výsledkov  zúčtovacieho obdobia zálohové platby upraviť.</w:t>
      </w:r>
    </w:p>
    <w:p w14:paraId="16123B93" w14:textId="77777777" w:rsidR="00435423" w:rsidRDefault="00435423" w:rsidP="00435423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lang w:eastAsia="ar-SA"/>
        </w:rPr>
        <w:t xml:space="preserve"> </w:t>
      </w:r>
    </w:p>
    <w:p w14:paraId="54842E5F" w14:textId="77777777" w:rsidR="00435423" w:rsidRDefault="00435423" w:rsidP="00435423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4.   Súčasťou tejto nájomnej zmluvy je evidenčný list, ktorý obsahuje výpočet nájomného a úhrady za plnenia, poskytované s užívaním bytu a zoznam osôb tvoriacich domácnosť nájomcu.</w:t>
      </w:r>
    </w:p>
    <w:p w14:paraId="6DF3E6A6" w14:textId="77777777" w:rsidR="00435423" w:rsidRDefault="00435423" w:rsidP="00435423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Evidenčný list vyhotovuje vlastník bytu Obec Rudnianska Lehota, a to v súlade s platnou právnou  </w:t>
      </w:r>
    </w:p>
    <w:p w14:paraId="40E45CF9" w14:textId="77777777" w:rsidR="00435423" w:rsidRDefault="00435423" w:rsidP="00435423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úpravou.</w:t>
      </w:r>
    </w:p>
    <w:p w14:paraId="13CFA13D" w14:textId="77777777" w:rsidR="00435423" w:rsidRDefault="00435423" w:rsidP="00435423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</w:p>
    <w:p w14:paraId="1F696067" w14:textId="77777777" w:rsidR="00435423" w:rsidRDefault="00435423" w:rsidP="00435423">
      <w:pPr>
        <w:widowControl w:val="0"/>
        <w:suppressAutoHyphens/>
        <w:spacing w:after="0" w:line="240" w:lineRule="auto"/>
        <w:ind w:left="338" w:hanging="346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5.  Ak  nájomca nezaplatí nájomné alebo úhradu za plnenia poskytované s užívaním bytu v lehote splatnosti, môže správca bytu účtovať nájomcovi poplatok z omeškania vo výške 0,1 % z dlžnej sumy za každý deň omeškania.</w:t>
      </w:r>
    </w:p>
    <w:p w14:paraId="28A40E96" w14:textId="77777777" w:rsidR="00435423" w:rsidRDefault="00435423" w:rsidP="00435423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V.</w:t>
      </w:r>
    </w:p>
    <w:p w14:paraId="38D048B0" w14:textId="77777777" w:rsidR="00435423" w:rsidRDefault="00435423" w:rsidP="0043542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Práva a povinnosti nájomcu bytu</w:t>
      </w:r>
    </w:p>
    <w:p w14:paraId="29816A9F" w14:textId="77777777" w:rsidR="00435423" w:rsidRDefault="00435423" w:rsidP="0043542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64E411B4" w14:textId="77777777" w:rsidR="00435423" w:rsidRDefault="00435423" w:rsidP="00435423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0"/>
          <w:lang w:eastAsia="ar-SA"/>
        </w:rPr>
      </w:pPr>
      <w:r>
        <w:rPr>
          <w:rFonts w:ascii="Times New Roman" w:hAnsi="Times New Roman"/>
          <w:lang w:eastAsia="ar-SA"/>
        </w:rPr>
        <w:t>Práva a povinnosti zmluvných strán sa riadia Občianskym zákonníkom pokiaľ z legislatívy platnej pre tento druh bytov a VZN obce nevyplýva niečo iné</w:t>
      </w:r>
      <w:r>
        <w:rPr>
          <w:rFonts w:ascii="Times New Roman" w:hAnsi="Times New Roman"/>
          <w:sz w:val="24"/>
          <w:szCs w:val="20"/>
          <w:lang w:eastAsia="ar-SA"/>
        </w:rPr>
        <w:t xml:space="preserve">. </w:t>
      </w:r>
    </w:p>
    <w:p w14:paraId="1C880C38" w14:textId="77777777" w:rsidR="00435423" w:rsidRDefault="00435423" w:rsidP="00435423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Okrem týchto práv a povinností sa zmluvné strany dohodli na nasledovných právach, resp. povinnostiach a odlišnostiach, ktoré sú uvedené v Občianskom zákonníku:</w:t>
      </w:r>
    </w:p>
    <w:p w14:paraId="2A49946A" w14:textId="77777777" w:rsidR="00435423" w:rsidRPr="00CE2338" w:rsidRDefault="00435423" w:rsidP="00435423">
      <w:pPr>
        <w:pStyle w:val="Odsekzoznamu"/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 w:rsidRPr="00CE2338">
        <w:rPr>
          <w:rFonts w:ascii="Times New Roman" w:hAnsi="Times New Roman"/>
          <w:szCs w:val="20"/>
          <w:lang w:eastAsia="ar-SA"/>
        </w:rPr>
        <w:t>Nájomca má právo v prípade ukončenia nájmu na vrátenie finančnej záruky, ktorú zložil pred uzatvorením tejto zmluvy. Prenajímateľ má právo si z finančnej záruky odpočítať nedoplatky a náklady za poškodenie bytu v prípade, že vznikli. Taktiež má právo si z finančnej záruky odpočítať preddavok (zálohu) na ročné vyúčtovanie služieb spojených s užívaním bytu. Výška preddavku sa určí ako pomerná časť, pričom sa vychádza s posledného ročného vyúčtovania služieb. Takto upravená finančná záruka bude pri ukončení nájomného vzťahu na byt do 15 dní vrátená bez úrokov nájomcovi.</w:t>
      </w:r>
    </w:p>
    <w:p w14:paraId="63CF78B4" w14:textId="77777777" w:rsidR="00435423" w:rsidRPr="00CE2338" w:rsidRDefault="00435423" w:rsidP="00435423">
      <w:pPr>
        <w:pStyle w:val="Odsekzoznamu"/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 w:rsidRPr="00CE2338">
        <w:rPr>
          <w:rFonts w:ascii="Times New Roman" w:hAnsi="Times New Roman"/>
          <w:szCs w:val="20"/>
          <w:lang w:eastAsia="ar-SA"/>
        </w:rPr>
        <w:t>U týchto bytov nemožno uplatňovať prechod nájmu v zmysle § 706 Občianskeho zákonníka.</w:t>
      </w:r>
    </w:p>
    <w:p w14:paraId="29567532" w14:textId="77777777" w:rsidR="00435423" w:rsidRPr="00CE2338" w:rsidRDefault="00435423" w:rsidP="00435423">
      <w:pPr>
        <w:pStyle w:val="Odsekzoznamu"/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 w:rsidRPr="00CE2338">
        <w:rPr>
          <w:rFonts w:ascii="Times New Roman" w:hAnsi="Times New Roman"/>
          <w:szCs w:val="20"/>
          <w:lang w:eastAsia="ar-SA"/>
        </w:rPr>
        <w:t>U týchto bytov nemožno realizovať výmeny bytov medzi nájomcami.</w:t>
      </w:r>
    </w:p>
    <w:p w14:paraId="74DAD6E7" w14:textId="77777777" w:rsidR="00435423" w:rsidRDefault="00435423" w:rsidP="00435423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realizovať prevod vlastníckych práv k bytu na nájomcu.</w:t>
      </w:r>
    </w:p>
    <w:p w14:paraId="0A7350A9" w14:textId="77777777" w:rsidR="00435423" w:rsidRDefault="00435423" w:rsidP="00435423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Nájomca nájomného bytu je povinný do 30 dní nahlásiť na Obecný úrad Rudnianska Lehota každú zmenu v súvislosti s počtom osôb bývajúcich v byte. </w:t>
      </w:r>
    </w:p>
    <w:p w14:paraId="04EA16E0" w14:textId="77777777" w:rsidR="00435423" w:rsidRDefault="00435423" w:rsidP="00435423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Nájomca nájomného bytu nemá nárok na pridelenie náhradného bytu alebo inej bytovej náhrady pri ukončení nájmu z akéhokoľvek dôvodu.</w:t>
      </w:r>
    </w:p>
    <w:p w14:paraId="237C3AB0" w14:textId="77777777" w:rsidR="00435423" w:rsidRDefault="00435423" w:rsidP="00435423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 termínu ukončenia nájmu je nájomca povinný byt uvoľniť a odovzdať ho vlastníkovi v stave primeranom dobe užívania, pričom nesie zodpovednosť za spôsobené škody na byte a je povinný ich nahradiť.</w:t>
      </w:r>
    </w:p>
    <w:p w14:paraId="6FE424F6" w14:textId="77777777" w:rsidR="00435423" w:rsidRDefault="00435423" w:rsidP="00435423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lastRenderedPageBreak/>
        <w:t>Súčasťou nájomnej zmluvy je určenie miesta, na ktoré bude nájomca vyprataný v prípade ukončenia nájmu a nevysťahovania sa z bytu. Týmto miestom budú Rudnianska Lehota 221</w:t>
      </w:r>
      <w:r w:rsidRPr="00565734">
        <w:rPr>
          <w:rFonts w:ascii="Times New Roman" w:hAnsi="Times New Roman"/>
          <w:color w:val="FF0000"/>
          <w:szCs w:val="20"/>
          <w:lang w:eastAsia="ar-SA"/>
        </w:rPr>
        <w:t xml:space="preserve"> </w:t>
      </w:r>
      <w:r>
        <w:rPr>
          <w:rFonts w:ascii="Times New Roman" w:hAnsi="Times New Roman"/>
          <w:szCs w:val="20"/>
          <w:lang w:eastAsia="ar-SA"/>
        </w:rPr>
        <w:t>, pričom vlastník nehnuteľnosti s tým vopred súhlasil.</w:t>
      </w:r>
    </w:p>
    <w:p w14:paraId="1E6AE5F5" w14:textId="77777777" w:rsidR="00435423" w:rsidRDefault="00435423" w:rsidP="00435423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V prípade, že nájomca k termínu ukončenia nájomnej zmluvy sa z bytu neodsťahuje, správca zabezpečí vypratanie nájomného bytu na náklady nájomcu na miesto určené v bode h).</w:t>
      </w:r>
    </w:p>
    <w:p w14:paraId="0604B3C3" w14:textId="77777777" w:rsidR="00435423" w:rsidRDefault="00435423" w:rsidP="00435423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Každý nájomca bytu je povinný starať sa o spoločné priestory ako i priľahlé priestory k bytovému domu, číslo 302 a tieto udržiavať a ďalej ich skrášľovať. V prípade nesplnenia uvedenej povinnosti, prenajímateľ toto zabezpečí na náklady nájomcov.</w:t>
      </w:r>
    </w:p>
    <w:p w14:paraId="7D70E573" w14:textId="77777777" w:rsidR="00435423" w:rsidRDefault="00435423" w:rsidP="00435423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Každý nájomca je povinný pred vysťahovaním z bytu vykonať biely – hygienický náter stien</w:t>
      </w:r>
    </w:p>
    <w:p w14:paraId="6F1F7405" w14:textId="77777777" w:rsidR="00435423" w:rsidRDefault="00435423" w:rsidP="00435423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VI.</w:t>
      </w:r>
    </w:p>
    <w:p w14:paraId="24B2DEC7" w14:textId="77777777" w:rsidR="00435423" w:rsidRDefault="00435423" w:rsidP="0043542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Osobitné ustanovenia</w:t>
      </w:r>
    </w:p>
    <w:p w14:paraId="7D192E9D" w14:textId="77777777" w:rsidR="00435423" w:rsidRDefault="00435423" w:rsidP="0043542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4A1E3153" w14:textId="77777777" w:rsidR="00435423" w:rsidRDefault="00435423" w:rsidP="00435423">
      <w:pPr>
        <w:widowControl w:val="0"/>
        <w:suppressAutoHyphens/>
        <w:spacing w:after="0" w:line="240" w:lineRule="auto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Zmluvné strany sa dohodli na nasledovných osobitných podmienkach:</w:t>
      </w:r>
    </w:p>
    <w:p w14:paraId="03571366" w14:textId="77777777" w:rsidR="00435423" w:rsidRDefault="00435423" w:rsidP="00435423">
      <w:pPr>
        <w:widowControl w:val="0"/>
        <w:suppressAutoHyphens/>
        <w:spacing w:after="0" w:line="240" w:lineRule="auto"/>
        <w:rPr>
          <w:rFonts w:ascii="Times New Roman" w:hAnsi="Times New Roman"/>
          <w:szCs w:val="20"/>
          <w:lang w:eastAsia="ar-SA"/>
        </w:rPr>
      </w:pPr>
    </w:p>
    <w:p w14:paraId="3E8FE627" w14:textId="77777777" w:rsidR="00435423" w:rsidRDefault="00435423" w:rsidP="00435423">
      <w:pPr>
        <w:widowControl w:val="0"/>
        <w:suppressAutoHyphens/>
        <w:spacing w:after="0" w:line="240" w:lineRule="auto"/>
        <w:ind w:left="435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1.  Nájomca nemôže vykonávať bez súhlasu vlastníka bytu žiadne vnútorné a vonkajšie stavebné úpravy, montovať a umiestňovať rôzne antény, satelity, prijímače, ako i úpravy na spoločných nebytových priestoroch. Ich vykonanie sa považuje za závažné porušenie nájomnej zmluvy .</w:t>
      </w:r>
    </w:p>
    <w:p w14:paraId="48CF3149" w14:textId="77777777" w:rsidR="00435423" w:rsidRDefault="00435423" w:rsidP="00435423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4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2.   </w:t>
      </w:r>
      <w:bookmarkStart w:id="2" w:name="_Hlk92111293"/>
      <w:bookmarkStart w:id="3" w:name="_Hlk92110604"/>
      <w:r>
        <w:rPr>
          <w:rFonts w:ascii="Times New Roman" w:eastAsia="Times New Roman" w:hAnsi="Times New Roman"/>
          <w:szCs w:val="20"/>
          <w:lang w:eastAsia="ar-SA"/>
        </w:rPr>
        <w:t>P</w:t>
      </w:r>
      <w:r>
        <w:rPr>
          <w:rFonts w:ascii="Times New Roman" w:eastAsia="Times New Roman" w:hAnsi="Times New Roman"/>
          <w:szCs w:val="24"/>
          <w:lang w:eastAsia="ar-SA"/>
        </w:rPr>
        <w:t xml:space="preserve">očas nájmu umožní nájomca a osoby tvoriace jeho domácnosť vstup do bytu zamestnancom   </w:t>
      </w:r>
    </w:p>
    <w:p w14:paraId="4FA28DC4" w14:textId="77777777" w:rsidR="00435423" w:rsidRDefault="00435423" w:rsidP="00435423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4"/>
          <w:lang w:eastAsia="ar-SA"/>
        </w:rPr>
      </w:pPr>
      <w:r>
        <w:rPr>
          <w:rFonts w:ascii="Times New Roman" w:eastAsia="Times New Roman" w:hAnsi="Times New Roman"/>
          <w:szCs w:val="24"/>
          <w:lang w:eastAsia="ar-SA"/>
        </w:rPr>
        <w:t xml:space="preserve">        ministerstva, príslušného krajského stavebného úradu, Obce  Rudnianska Lehota a iných  </w:t>
      </w:r>
      <w:proofErr w:type="spellStart"/>
      <w:r>
        <w:rPr>
          <w:rFonts w:ascii="Times New Roman" w:eastAsia="Times New Roman" w:hAnsi="Times New Roman"/>
          <w:szCs w:val="24"/>
          <w:lang w:eastAsia="ar-SA"/>
        </w:rPr>
        <w:t>kon</w:t>
      </w:r>
      <w:proofErr w:type="spellEnd"/>
      <w:r>
        <w:rPr>
          <w:rFonts w:ascii="Times New Roman" w:eastAsia="Times New Roman" w:hAnsi="Times New Roman"/>
          <w:szCs w:val="24"/>
          <w:lang w:eastAsia="ar-SA"/>
        </w:rPr>
        <w:t xml:space="preserve">-        </w:t>
      </w:r>
    </w:p>
    <w:p w14:paraId="2A2586A6" w14:textId="77777777" w:rsidR="00435423" w:rsidRDefault="00435423" w:rsidP="00435423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szCs w:val="24"/>
          <w:lang w:eastAsia="ar-SA"/>
        </w:rPr>
        <w:t xml:space="preserve">        </w:t>
      </w:r>
      <w:proofErr w:type="spellStart"/>
      <w:r>
        <w:rPr>
          <w:rFonts w:ascii="Times New Roman" w:eastAsia="Times New Roman" w:hAnsi="Times New Roman"/>
          <w:szCs w:val="24"/>
          <w:lang w:eastAsia="ar-SA"/>
        </w:rPr>
        <w:t>trolných</w:t>
      </w:r>
      <w:proofErr w:type="spellEnd"/>
      <w:r>
        <w:rPr>
          <w:rFonts w:ascii="Times New Roman" w:eastAsia="Times New Roman" w:hAnsi="Times New Roman"/>
          <w:szCs w:val="24"/>
          <w:lang w:eastAsia="ar-SA"/>
        </w:rPr>
        <w:t xml:space="preserve"> orgánov, s cieľom výkonu kontroly technického stavu bytu.</w:t>
      </w:r>
      <w:bookmarkEnd w:id="2"/>
    </w:p>
    <w:p w14:paraId="7CAB5E1A" w14:textId="77777777" w:rsidR="00435423" w:rsidRDefault="00435423" w:rsidP="00435423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hAnsi="Times New Roman"/>
          <w:b/>
          <w:sz w:val="28"/>
          <w:szCs w:val="20"/>
          <w:lang w:eastAsia="ar-SA"/>
        </w:rPr>
      </w:pPr>
    </w:p>
    <w:bookmarkEnd w:id="3"/>
    <w:p w14:paraId="5545E45A" w14:textId="77777777" w:rsidR="00435423" w:rsidRDefault="00435423" w:rsidP="00435423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</w:p>
    <w:p w14:paraId="75563AA4" w14:textId="77777777" w:rsidR="00435423" w:rsidRDefault="00435423" w:rsidP="00435423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VII</w:t>
      </w:r>
      <w:r>
        <w:rPr>
          <w:rFonts w:ascii="Times New Roman" w:hAnsi="Times New Roman"/>
          <w:b/>
          <w:sz w:val="32"/>
          <w:szCs w:val="20"/>
          <w:lang w:eastAsia="ar-SA"/>
        </w:rPr>
        <w:t>.</w:t>
      </w:r>
    </w:p>
    <w:p w14:paraId="08149FA4" w14:textId="77777777" w:rsidR="00435423" w:rsidRDefault="00435423" w:rsidP="0043542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Záverečné ustanovenia</w:t>
      </w:r>
    </w:p>
    <w:p w14:paraId="1A3D0603" w14:textId="77777777" w:rsidR="00435423" w:rsidRDefault="00435423" w:rsidP="0043542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321C53BE" w14:textId="77777777" w:rsidR="00435423" w:rsidRDefault="00435423" w:rsidP="00435423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1.  Zmeny a doplnky tejto nájomnej zmluvy sa môžu uskutočňovať len písomnou formou a so súhlasom zmluvných strán.</w:t>
      </w:r>
    </w:p>
    <w:p w14:paraId="03C571C6" w14:textId="77777777" w:rsidR="00435423" w:rsidRDefault="00435423" w:rsidP="00435423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2.  Pokiaľ táto nájomná zmluva neobsahuje bližšie ustanovenia, vzťahujú sa na nájomný vzťah príslušné ustanovenia Občianskeho zákonníka, len v prípade, že osobitné predpisy  neobsahujú inú úpravu.</w:t>
      </w:r>
    </w:p>
    <w:p w14:paraId="48AA72ED" w14:textId="77777777" w:rsidR="00435423" w:rsidRDefault="00435423" w:rsidP="00435423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3.   Nájomná zmluva sa vyhotovuje v 3 rovnopisoch, pričom jeden rovnopis je pre prenajímateľa a dva  rovnopisy pre nájomcu.</w:t>
      </w:r>
    </w:p>
    <w:p w14:paraId="4E07B834" w14:textId="77777777" w:rsidR="00435423" w:rsidRDefault="00435423" w:rsidP="0043542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</w:p>
    <w:p w14:paraId="19326F05" w14:textId="77777777" w:rsidR="00435423" w:rsidRDefault="00435423" w:rsidP="00435423">
      <w:pPr>
        <w:widowControl w:val="0"/>
        <w:suppressAutoHyphens/>
        <w:spacing w:before="240" w:after="0" w:line="240" w:lineRule="auto"/>
        <w:ind w:left="500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</w:t>
      </w:r>
    </w:p>
    <w:p w14:paraId="3ED9DB46" w14:textId="28835E72" w:rsidR="00435423" w:rsidRDefault="00435423" w:rsidP="00435423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V Rudnianskej Lehote dňa 31.12.2021</w:t>
      </w:r>
    </w:p>
    <w:p w14:paraId="46BDD8B5" w14:textId="77777777" w:rsidR="00435423" w:rsidRDefault="00435423" w:rsidP="00435423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7C2F6E25" w14:textId="77777777" w:rsidR="00435423" w:rsidRDefault="00435423" w:rsidP="00435423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42A16BD7" w14:textId="77777777" w:rsidR="00435423" w:rsidRDefault="00435423" w:rsidP="00435423">
      <w:pPr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Prenajímateľ:                                                         Nájomcovia:  </w:t>
      </w:r>
    </w:p>
    <w:p w14:paraId="1BE02C26" w14:textId="77777777" w:rsidR="007B1C13" w:rsidRDefault="007B1C13"/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636"/>
        </w:tabs>
        <w:ind w:left="1636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400"/>
        </w:tabs>
        <w:ind w:left="400" w:hanging="360"/>
      </w:pPr>
    </w:lvl>
  </w:abstractNum>
  <w:abstractNum w:abstractNumId="2" w15:restartNumberingAfterBreak="0">
    <w:nsid w:val="00000004"/>
    <w:multiLevelType w:val="singleLevel"/>
    <w:tmpl w:val="00000004"/>
    <w:name w:val="WW8Num4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3" w15:restartNumberingAfterBreak="0">
    <w:nsid w:val="00000006"/>
    <w:multiLevelType w:val="singleLevel"/>
    <w:tmpl w:val="00000006"/>
    <w:name w:val="WW8Num6"/>
    <w:lvl w:ilvl="0">
      <w:start w:val="6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4" w15:restartNumberingAfterBreak="0">
    <w:nsid w:val="00000007"/>
    <w:multiLevelType w:val="singleLevel"/>
    <w:tmpl w:val="00000007"/>
    <w:name w:val="WW8Num7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5" w15:restartNumberingAfterBreak="0">
    <w:nsid w:val="00000008"/>
    <w:multiLevelType w:val="singleLevel"/>
    <w:tmpl w:val="00000008"/>
    <w:name w:val="WW8Num8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6" w15:restartNumberingAfterBreak="0">
    <w:nsid w:val="58E175B8"/>
    <w:multiLevelType w:val="hybridMultilevel"/>
    <w:tmpl w:val="E6225278"/>
    <w:lvl w:ilvl="0" w:tplc="3B10653C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3"/>
    <w:lvlOverride w:ilvl="0">
      <w:startOverride w:val="6"/>
    </w:lvlOverride>
  </w:num>
  <w:num w:numId="5">
    <w:abstractNumId w:val="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423"/>
    <w:rsid w:val="0006676A"/>
    <w:rsid w:val="003462CE"/>
    <w:rsid w:val="00435423"/>
    <w:rsid w:val="004515EF"/>
    <w:rsid w:val="00685CAB"/>
    <w:rsid w:val="007B1C13"/>
    <w:rsid w:val="00A071B7"/>
    <w:rsid w:val="00E2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78C854"/>
  <w15:chartTrackingRefBased/>
  <w15:docId w15:val="{935CDDBA-44D7-4A0B-81C4-395120DE5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35423"/>
    <w:pPr>
      <w:spacing w:after="160" w:line="259" w:lineRule="auto"/>
    </w:pPr>
    <w:rPr>
      <w:rFonts w:eastAsiaTheme="minorEastAsia" w:cs="Times New Roman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435423"/>
    <w:pPr>
      <w:spacing w:after="200" w:line="276" w:lineRule="auto"/>
      <w:ind w:left="720"/>
      <w:contextualSpacing/>
    </w:pPr>
    <w:rPr>
      <w:rFonts w:ascii="Calibri" w:eastAsia="Times New Roman" w:hAnsi="Calibri"/>
      <w:lang w:eastAsia="en-US"/>
    </w:rPr>
  </w:style>
  <w:style w:type="paragraph" w:styleId="Bezriadkovania">
    <w:name w:val="No Spacing"/>
    <w:uiPriority w:val="1"/>
    <w:qFormat/>
    <w:rsid w:val="00435423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1616</Words>
  <Characters>9212</Characters>
  <Application>Microsoft Office Word</Application>
  <DocSecurity>0</DocSecurity>
  <Lines>76</Lines>
  <Paragraphs>21</Paragraphs>
  <ScaleCrop>false</ScaleCrop>
  <Company/>
  <LinksUpToDate>false</LinksUpToDate>
  <CharactersWithSpaces>10807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2022-01-03T13:09:00Z</dcterms:created>
  <dcterms:modified xsi:type="dcterms:W3CDTF">2022-01-13T12:47:00Z</dcterms:modified>
</cp:coreProperties>
</file>