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443E4" w14:textId="288B70CC" w:rsidR="002F6C99" w:rsidRDefault="002F6C99" w:rsidP="002F6C99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tab/>
      </w:r>
      <w:r>
        <w:rPr>
          <w:rFonts w:ascii="Times New Roman" w:hAnsi="Times New Roman"/>
          <w:b/>
          <w:sz w:val="28"/>
          <w:szCs w:val="20"/>
          <w:lang w:eastAsia="ar-SA"/>
        </w:rPr>
        <w:t>NÁJOMNÁ ZMLUVA  č. 2/4/2021</w:t>
      </w:r>
    </w:p>
    <w:p w14:paraId="716D6E9F" w14:textId="77777777" w:rsidR="002F6C99" w:rsidRDefault="002F6C99" w:rsidP="002F6C99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0E39C014" w14:textId="77777777" w:rsidR="002F6C99" w:rsidRDefault="002F6C99" w:rsidP="002F6C99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588A6B8C" w14:textId="77777777" w:rsidR="002F6C99" w:rsidRDefault="002F6C99" w:rsidP="002F6C99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514CC11C" w14:textId="77777777" w:rsidR="002F6C99" w:rsidRDefault="002F6C99" w:rsidP="002F6C99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0899348E" w14:textId="77777777" w:rsidR="002F6C99" w:rsidRDefault="002F6C99" w:rsidP="002F6C99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7881D5D8" w14:textId="77777777" w:rsidR="002F6C99" w:rsidRDefault="002F6C99" w:rsidP="002F6C99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27F5AA65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16969FF6" w14:textId="77777777" w:rsidR="002F6C99" w:rsidRDefault="002F6C99" w:rsidP="002F6C99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2B836DD8" w14:textId="77777777" w:rsidR="002F6C99" w:rsidRDefault="002F6C99" w:rsidP="002F6C99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6C19CA43" w14:textId="77777777" w:rsidR="002F6C99" w:rsidRDefault="002F6C99" w:rsidP="002F6C99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34716187" w14:textId="77777777" w:rsidR="002F6C99" w:rsidRDefault="002F6C99" w:rsidP="002F6C99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7CB7552D" w14:textId="77777777" w:rsidR="002F6C99" w:rsidRDefault="002F6C99" w:rsidP="002F6C99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>Darina Slezáková</w:t>
      </w:r>
    </w:p>
    <w:p w14:paraId="204B9716" w14:textId="2BF80166" w:rsidR="002F6C99" w:rsidRDefault="002F6C99" w:rsidP="002F6C99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0EEFE4A9" w14:textId="645A6F08" w:rsidR="002F6C99" w:rsidRDefault="002F6C99" w:rsidP="002F6C99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2423EDAE" w14:textId="77777777" w:rsidR="002F6C99" w:rsidRDefault="002F6C99" w:rsidP="002F6C99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1161EE3A" w14:textId="77777777" w:rsidR="002F6C99" w:rsidRDefault="002F6C99" w:rsidP="002F6C99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74FCDB84" w14:textId="77777777" w:rsidR="002F6C99" w:rsidRDefault="002F6C99" w:rsidP="002F6C99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237E5CDA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1BCE173" w14:textId="77777777" w:rsidR="002F6C99" w:rsidRDefault="002F6C99" w:rsidP="002F6C99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0621D2D8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5AA268AE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396CE9A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>zákona   č. 443/2010 Z. z. o dotáciách na rozvoj bývania a o sociálnom bývaní  (ďalej len zákon)  a   VZN č. 4/2013 upravujúce nájom  nájomných bytov vo vlastníctve obce (ďalej len VZN).</w:t>
      </w:r>
    </w:p>
    <w:p w14:paraId="6B80B94B" w14:textId="77777777" w:rsidR="002F6C99" w:rsidRDefault="002F6C99" w:rsidP="002F6C99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445159CC" w14:textId="77777777" w:rsidR="002F6C99" w:rsidRDefault="002F6C99" w:rsidP="002F6C99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4 (D), na prízemí</w:t>
      </w:r>
      <w:r>
        <w:rPr>
          <w:rFonts w:ascii="Times New Roman" w:hAnsi="Times New Roman"/>
          <w:snapToGrid w:val="0"/>
          <w:szCs w:val="20"/>
        </w:rPr>
        <w:t>, vchod č. 2. pozostávajúci z  2 izieb, kuchyne a príslušenstva, č. domu  302 v obci Rudnianska Lehota.</w:t>
      </w:r>
    </w:p>
    <w:p w14:paraId="7FEEC225" w14:textId="7CA42D2A" w:rsidR="002F6C99" w:rsidRDefault="002F6C99" w:rsidP="002F6C99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21.09.2021</w:t>
      </w:r>
      <w:r w:rsidRPr="00016B64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342/2021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a na základe schvaľovacieho uznesenia poslancov obecného zastupiteľstva Obce Rudnianska Lehota č. 63/2021</w:t>
      </w:r>
      <w:r w:rsidRPr="00016B64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21.09.202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žiadateľovi.</w:t>
      </w:r>
    </w:p>
    <w:p w14:paraId="059AF9E2" w14:textId="77777777" w:rsidR="002F6C99" w:rsidRDefault="002F6C99" w:rsidP="002F6C99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kočikáreň.</w:t>
      </w:r>
    </w:p>
    <w:p w14:paraId="25711112" w14:textId="77777777" w:rsidR="002F6C99" w:rsidRDefault="002F6C99" w:rsidP="002F6C99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7DA89B54" w14:textId="77777777" w:rsidR="002F6C99" w:rsidRDefault="002F6C99" w:rsidP="002F6C99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485BE3C5" w14:textId="77777777" w:rsidR="002F6C99" w:rsidRDefault="002F6C99" w:rsidP="002F6C99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57,23</w:t>
      </w:r>
    </w:p>
    <w:p w14:paraId="083DD8F5" w14:textId="77777777" w:rsidR="002F6C99" w:rsidRDefault="002F6C99" w:rsidP="002F6C99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47B8E10E" w14:textId="77777777" w:rsidR="002F6C99" w:rsidRDefault="002F6C99" w:rsidP="002F6C99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1A9EBCD1" w14:textId="77777777" w:rsidR="002F6C99" w:rsidRDefault="002F6C99" w:rsidP="002F6C99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56BE5286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5E70CC26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BE0C311" w14:textId="77777777" w:rsidR="002F6C99" w:rsidRPr="0040733E" w:rsidRDefault="002F6C99" w:rsidP="002F6C99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</w:t>
      </w:r>
      <w:r w:rsidRPr="0040733E">
        <w:rPr>
          <w:rFonts w:ascii="Times New Roman" w:hAnsi="Times New Roman"/>
          <w:lang w:eastAsia="ar-SA"/>
        </w:rPr>
        <w:lastRenderedPageBreak/>
        <w:t>uvedených v nájomnej zmluve podľa zákona.</w:t>
      </w:r>
    </w:p>
    <w:p w14:paraId="78A86253" w14:textId="77777777" w:rsidR="002F6C99" w:rsidRPr="0040733E" w:rsidRDefault="002F6C99" w:rsidP="002F6C99">
      <w:pPr>
        <w:pStyle w:val="Bezriadkovani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6ED113CB" w14:textId="77777777" w:rsidR="002F6C99" w:rsidRPr="009B2E55" w:rsidRDefault="002F6C99" w:rsidP="002F6C99">
      <w:pPr>
        <w:pStyle w:val="Bezriadkovania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65F14682" w14:textId="77777777" w:rsidR="002F6C99" w:rsidRPr="009B2E55" w:rsidRDefault="002F6C99" w:rsidP="002F6C99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742ADB7D" w14:textId="77777777" w:rsidR="002F6C99" w:rsidRPr="009B2E55" w:rsidRDefault="002F6C99" w:rsidP="002F6C99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2B334AB0" w14:textId="77777777" w:rsidR="002F6C99" w:rsidRPr="009B2E55" w:rsidRDefault="002F6C99" w:rsidP="002F6C99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69C51A93" w14:textId="77777777" w:rsidR="002F6C99" w:rsidRPr="009B2E55" w:rsidRDefault="002F6C99" w:rsidP="002F6C99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49997509" w14:textId="77777777" w:rsidR="002F6C99" w:rsidRPr="009B2E55" w:rsidRDefault="002F6C99" w:rsidP="002F6C99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1F2BA8DF" w14:textId="77777777" w:rsidR="002F6C99" w:rsidRPr="009B2E55" w:rsidRDefault="002F6C99" w:rsidP="002F6C99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68FA3B3E" w14:textId="77777777" w:rsidR="002F6C99" w:rsidRPr="009B2E55" w:rsidRDefault="002F6C99" w:rsidP="002F6C99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62BF9742" w14:textId="77777777" w:rsidR="002F6C99" w:rsidRPr="009B2E55" w:rsidRDefault="002F6C99" w:rsidP="002F6C99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6B1AA1BB" w14:textId="77777777" w:rsidR="002F6C99" w:rsidRPr="009B2E55" w:rsidRDefault="002F6C99" w:rsidP="002F6C99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77BB6C34" w14:textId="77777777" w:rsidR="002F6C99" w:rsidRPr="009B2E55" w:rsidRDefault="002F6C99" w:rsidP="002F6C99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6C330F08" w14:textId="77777777" w:rsidR="002F6C99" w:rsidRPr="009B2E55" w:rsidRDefault="002F6C99" w:rsidP="002F6C99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7DD4A7C1" w14:textId="77777777" w:rsidR="002F6C99" w:rsidRPr="009B2E55" w:rsidRDefault="002F6C99" w:rsidP="002F6C99">
      <w:pPr>
        <w:widowControl w:val="0"/>
        <w:numPr>
          <w:ilvl w:val="0"/>
          <w:numId w:val="6"/>
        </w:numPr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62348F12" w14:textId="77777777" w:rsidR="002F6C99" w:rsidRPr="009B2E55" w:rsidRDefault="002F6C99" w:rsidP="002F6C99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15619E67" w14:textId="77777777" w:rsidR="002F6C99" w:rsidRPr="009B2E55" w:rsidRDefault="002F6C99" w:rsidP="002F6C99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5D06885E" w14:textId="77777777" w:rsidR="002F6C99" w:rsidRPr="009B2E55" w:rsidRDefault="002F6C99" w:rsidP="002F6C99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5EAA6BC4" w14:textId="77777777" w:rsidR="002F6C99" w:rsidRPr="009B2E55" w:rsidRDefault="002F6C99" w:rsidP="002F6C99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4AF53471" w14:textId="77777777" w:rsidR="002F6C99" w:rsidRPr="009B2E55" w:rsidRDefault="002F6C99" w:rsidP="002F6C99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5AF5F0E2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2826FAC0" w14:textId="77777777" w:rsidR="002F6C99" w:rsidRDefault="002F6C99" w:rsidP="002F6C99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7A6E59C2" w14:textId="77777777" w:rsidR="002F6C99" w:rsidRDefault="002F6C99" w:rsidP="002F6C99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767668A6" w14:textId="77777777" w:rsidR="002F6C99" w:rsidRDefault="002F6C99" w:rsidP="002F6C99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3799AE34" w14:textId="77777777" w:rsidR="002F6C99" w:rsidRDefault="002F6C99" w:rsidP="002F6C99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1DBCCB26" w14:textId="77777777" w:rsidR="002F6C99" w:rsidRDefault="002F6C99" w:rsidP="002F6C9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6ECA2481" w14:textId="3D1948D0" w:rsidR="002F6C99" w:rsidRDefault="002F6C99" w:rsidP="002F6C99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</w:t>
      </w:r>
      <w:r w:rsidR="00765840">
        <w:rPr>
          <w:rFonts w:ascii="Times New Roman" w:hAnsi="Times New Roman"/>
          <w:lang w:eastAsia="ar-SA"/>
        </w:rPr>
        <w:t>5</w:t>
      </w:r>
      <w:r>
        <w:rPr>
          <w:rFonts w:ascii="Times New Roman" w:hAnsi="Times New Roman"/>
          <w:lang w:eastAsia="ar-SA"/>
        </w:rPr>
        <w:t xml:space="preserve"> násobku mesačného </w:t>
      </w:r>
      <w:r>
        <w:rPr>
          <w:rFonts w:ascii="Times New Roman" w:hAnsi="Times New Roman"/>
          <w:lang w:eastAsia="ar-SA"/>
        </w:rPr>
        <w:tab/>
        <w:t xml:space="preserve">nájomného, t. j. 632,00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5BE74F70" w14:textId="77777777" w:rsidR="002F6C99" w:rsidRDefault="002F6C99" w:rsidP="002F6C99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53DF6F27" w14:textId="77777777" w:rsidR="002F6C99" w:rsidRDefault="002F6C99" w:rsidP="002F6C99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lastRenderedPageBreak/>
        <w:t xml:space="preserve">3.   Nájomca sa zaväzuje platiť odo dňa podpísania nájomnej zmluvy a zápisnice o odovzdaní a    </w:t>
      </w:r>
    </w:p>
    <w:p w14:paraId="3DB8017C" w14:textId="53F57645" w:rsidR="002F6C99" w:rsidRPr="00016B64" w:rsidRDefault="002F6C99" w:rsidP="002F6C99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126,40</w:t>
      </w:r>
      <w:r w:rsidRPr="00016B64">
        <w:rPr>
          <w:rFonts w:ascii="Times New Roman" w:hAnsi="Times New Roman"/>
          <w:lang w:eastAsia="ar-SA"/>
        </w:rPr>
        <w:t xml:space="preserve"> € mesačne, ktoré bude    </w:t>
      </w:r>
    </w:p>
    <w:p w14:paraId="571DD57A" w14:textId="1227324C" w:rsidR="002F6C99" w:rsidRPr="00016B64" w:rsidRDefault="002F6C99" w:rsidP="002F6C99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 w:rsidRPr="00016B64">
        <w:rPr>
          <w:rFonts w:ascii="Times New Roman" w:hAnsi="Times New Roman"/>
          <w:lang w:eastAsia="ar-SA"/>
        </w:rPr>
        <w:t xml:space="preserve">       platbou na nasledujúci mesiac. Prvá splátka je splatná k 15.</w:t>
      </w:r>
      <w:r>
        <w:rPr>
          <w:rFonts w:ascii="Times New Roman" w:hAnsi="Times New Roman"/>
          <w:lang w:eastAsia="ar-SA"/>
        </w:rPr>
        <w:t>01.2022.</w:t>
      </w:r>
    </w:p>
    <w:p w14:paraId="134E580A" w14:textId="77777777" w:rsidR="002F6C99" w:rsidRDefault="002F6C99" w:rsidP="002F6C99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6C522B1B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274CA8FD" w14:textId="77777777" w:rsidR="002F6C99" w:rsidRPr="00D35CCA" w:rsidRDefault="002F6C99" w:rsidP="002F6C9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42FBC741" w14:textId="77777777" w:rsidR="002F6C99" w:rsidRPr="00061A3A" w:rsidRDefault="002F6C99" w:rsidP="002F6C9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lang w:eastAsia="ar-SA"/>
        </w:rPr>
      </w:pPr>
      <w:bookmarkStart w:id="2" w:name="_Hlk49751695"/>
      <w:r w:rsidRPr="00061A3A">
        <w:rPr>
          <w:rFonts w:ascii="Times New Roman" w:hAnsi="Times New Roman"/>
          <w:b/>
          <w:lang w:eastAsia="ar-SA"/>
        </w:rPr>
        <w:t xml:space="preserve">IBAN: </w:t>
      </w:r>
      <w:r w:rsidRPr="00061A3A">
        <w:rPr>
          <w:rFonts w:ascii="Times New Roman" w:hAnsi="Times New Roman"/>
          <w:b/>
          <w:lang w:val="cs-CZ" w:eastAsia="ar-SA"/>
        </w:rPr>
        <w:t>SK35 5600 0000 0090 0035 0001</w:t>
      </w:r>
      <w:r w:rsidRPr="00061A3A">
        <w:rPr>
          <w:rFonts w:ascii="Times New Roman" w:hAnsi="Times New Roman"/>
          <w:b/>
          <w:lang w:eastAsia="ar-SA"/>
        </w:rPr>
        <w:t xml:space="preserve">, VS - </w:t>
      </w:r>
      <w:r>
        <w:rPr>
          <w:rFonts w:ascii="Times New Roman" w:hAnsi="Times New Roman"/>
          <w:b/>
          <w:lang w:eastAsia="ar-SA"/>
        </w:rPr>
        <w:t>22</w:t>
      </w:r>
      <w:r w:rsidRPr="00061A3A">
        <w:rPr>
          <w:rFonts w:ascii="Times New Roman" w:hAnsi="Times New Roman"/>
          <w:b/>
          <w:lang w:eastAsia="ar-SA"/>
        </w:rPr>
        <w:t xml:space="preserve">, ŠS mesiac/rok.  </w:t>
      </w:r>
    </w:p>
    <w:bookmarkEnd w:id="2"/>
    <w:p w14:paraId="5017DE2E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3EB3752F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05A36A30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692D6C4E" w14:textId="77777777" w:rsidR="002F6C99" w:rsidRDefault="002F6C99" w:rsidP="002F6C99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0EA0E75F" w14:textId="77777777" w:rsidR="002F6C99" w:rsidRDefault="002F6C99" w:rsidP="002F6C99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4DD8E4BA" w14:textId="77777777" w:rsidR="002F6C99" w:rsidRDefault="002F6C99" w:rsidP="002F6C99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14CB9CC6" w14:textId="77777777" w:rsidR="002F6C99" w:rsidRDefault="002F6C99" w:rsidP="002F6C99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624A0C4E" w14:textId="77777777" w:rsidR="002F6C99" w:rsidRDefault="002F6C99" w:rsidP="002F6C99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4DC6E4E7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62484037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8D47711" w14:textId="77777777" w:rsidR="002F6C99" w:rsidRDefault="002F6C99" w:rsidP="002F6C9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59E88F08" w14:textId="77777777" w:rsidR="002F6C99" w:rsidRDefault="002F6C99" w:rsidP="002F6C9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49C4072A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0053A742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24445004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6BBE7667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04D14A8D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6C25C3E2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7FD8ABEF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3648F353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QUO VADIS Temeš č. 157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27AB889A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7AA4406D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0A48968E" w14:textId="77777777" w:rsidR="002F6C99" w:rsidRDefault="002F6C99" w:rsidP="002F6C99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1DC469EE" w14:textId="77777777" w:rsidR="002F6C99" w:rsidRDefault="002F6C99" w:rsidP="002F6C99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1320869C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61D8DC85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790CFF4" w14:textId="77777777" w:rsidR="002F6C99" w:rsidRDefault="002F6C99" w:rsidP="002F6C99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6986A439" w14:textId="77777777" w:rsidR="002F6C99" w:rsidRDefault="002F6C99" w:rsidP="002F6C99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6D56FDB7" w14:textId="77777777" w:rsidR="002F6C99" w:rsidRDefault="002F6C99" w:rsidP="002F6C99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1DCB6161" w14:textId="77777777" w:rsidR="002F6C99" w:rsidRDefault="002F6C99" w:rsidP="002F6C99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3" w:name="_Hlk92111293"/>
      <w:bookmarkStart w:id="4" w:name="_Hlk92113796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1E6394B1" w14:textId="77777777" w:rsidR="002F6C99" w:rsidRDefault="002F6C99" w:rsidP="002F6C99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6D4C0498" w14:textId="77777777" w:rsidR="002F6C99" w:rsidRDefault="002F6C99" w:rsidP="002F6C99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3"/>
    </w:p>
    <w:bookmarkEnd w:id="4"/>
    <w:p w14:paraId="11760359" w14:textId="77777777" w:rsidR="002F6C99" w:rsidRDefault="002F6C99" w:rsidP="002F6C99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776B375C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6737AFF1" w14:textId="77777777" w:rsidR="002F6C99" w:rsidRDefault="002F6C99" w:rsidP="002F6C9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E65A390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7C40C48B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5BC104A7" w14:textId="77777777" w:rsidR="002F6C99" w:rsidRDefault="002F6C99" w:rsidP="002F6C99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16DC53C3" w14:textId="77777777" w:rsidR="002F6C99" w:rsidRDefault="002F6C99" w:rsidP="002F6C9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1D861232" w14:textId="77777777" w:rsidR="002F6C99" w:rsidRDefault="002F6C99" w:rsidP="002F6C99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3B74BE0A" w14:textId="77777777" w:rsidR="002F6C99" w:rsidRDefault="002F6C99" w:rsidP="002F6C99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08AB501E" w14:textId="04C43CA9" w:rsidR="002F6C99" w:rsidRDefault="002F6C99" w:rsidP="002F6C99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2F2D3124" w14:textId="77777777" w:rsidR="002F6C99" w:rsidRDefault="002F6C99" w:rsidP="002F6C99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3C30C4A" w14:textId="77777777" w:rsidR="002F6C99" w:rsidRDefault="002F6C99" w:rsidP="002F6C99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1CBB6766" w14:textId="77777777" w:rsidR="002F6C99" w:rsidRDefault="002F6C99" w:rsidP="002F6C99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5C7A78EA" w14:textId="77777777" w:rsidR="002F6C99" w:rsidRDefault="002F6C99" w:rsidP="002F6C99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 </w:t>
      </w:r>
    </w:p>
    <w:p w14:paraId="617D8013" w14:textId="77777777" w:rsidR="002F6C99" w:rsidRDefault="002F6C99" w:rsidP="002F6C99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6A7354A" w14:textId="77777777" w:rsidR="002F6C99" w:rsidRDefault="002F6C99" w:rsidP="002F6C99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Nájomcovia: </w:t>
      </w:r>
    </w:p>
    <w:p w14:paraId="77B4304C" w14:textId="77777777" w:rsidR="002F6C99" w:rsidRDefault="002F6C99" w:rsidP="002F6C99"/>
    <w:p w14:paraId="5A9A3B03" w14:textId="56ADBA56" w:rsidR="007B1C13" w:rsidRDefault="007B1C13" w:rsidP="002F6C99">
      <w:pPr>
        <w:tabs>
          <w:tab w:val="left" w:pos="990"/>
        </w:tabs>
      </w:pP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multilevel"/>
    <w:tmpl w:val="83C4879A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2221043A"/>
    <w:multiLevelType w:val="hybridMultilevel"/>
    <w:tmpl w:val="CEBEC52C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</w:num>
  <w:num w:numId="2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4"/>
  </w:num>
  <w:num w:numId="6">
    <w:abstractNumId w:val="3"/>
    <w:lvlOverride w:ilvl="0">
      <w:startOverride w:val="6"/>
    </w:lvlOverride>
  </w:num>
  <w:num w:numId="7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C99"/>
    <w:rsid w:val="0006676A"/>
    <w:rsid w:val="002F6C99"/>
    <w:rsid w:val="003462CE"/>
    <w:rsid w:val="004515EF"/>
    <w:rsid w:val="00587804"/>
    <w:rsid w:val="00685CAB"/>
    <w:rsid w:val="00765840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7157"/>
  <w15:chartTrackingRefBased/>
  <w15:docId w15:val="{4082652D-7CA9-4DAE-869A-C5F393B6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F6C99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F6C9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1594</Words>
  <Characters>9092</Characters>
  <Application>Microsoft Office Word</Application>
  <DocSecurity>0</DocSecurity>
  <Lines>75</Lines>
  <Paragraphs>21</Paragraphs>
  <ScaleCrop>false</ScaleCrop>
  <Company/>
  <LinksUpToDate>false</LinksUpToDate>
  <CharactersWithSpaces>10665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dcterms:created xsi:type="dcterms:W3CDTF">2022-01-03T13:59:00Z</dcterms:created>
  <dcterms:modified xsi:type="dcterms:W3CDTF">2022-01-13T12:39:00Z</dcterms:modified>
</cp:coreProperties>
</file>