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5F5D9" w14:textId="24A7DA30" w:rsidR="00F03BE1" w:rsidRDefault="00F03BE1" w:rsidP="00F03BE1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2/10/2021</w:t>
      </w:r>
    </w:p>
    <w:p w14:paraId="26657015" w14:textId="77777777" w:rsidR="00F03BE1" w:rsidRDefault="00F03BE1" w:rsidP="00F03BE1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1C899EFC" w14:textId="77777777" w:rsidR="00F03BE1" w:rsidRDefault="00F03BE1" w:rsidP="00F03BE1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66A4FCB7" w14:textId="77777777" w:rsidR="00F03BE1" w:rsidRDefault="00F03BE1" w:rsidP="00F03BE1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627FEA25" w14:textId="77777777" w:rsidR="00F03BE1" w:rsidRDefault="00F03BE1" w:rsidP="00F03BE1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60467C55" w14:textId="77777777" w:rsidR="00F03BE1" w:rsidRDefault="00F03BE1" w:rsidP="00F03BE1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0B1CC27E" w14:textId="77777777" w:rsidR="00F03BE1" w:rsidRDefault="00F03BE1" w:rsidP="00F03BE1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695E07AE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575988FC" w14:textId="77777777" w:rsidR="00F03BE1" w:rsidRDefault="00F03BE1" w:rsidP="00F03BE1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0E8FF2B" w14:textId="77777777" w:rsidR="00F03BE1" w:rsidRDefault="00F03BE1" w:rsidP="00F03BE1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2591E35F" w14:textId="77777777" w:rsidR="00F03BE1" w:rsidRDefault="00F03BE1" w:rsidP="00F03BE1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68CC89AD" w14:textId="77777777" w:rsidR="00F03BE1" w:rsidRDefault="00F03BE1" w:rsidP="00F03BE1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09CAADB5" w14:textId="77777777" w:rsidR="00F03BE1" w:rsidRDefault="00F03BE1" w:rsidP="00F03BE1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3F76B5E5" w14:textId="77777777" w:rsidR="00F03BE1" w:rsidRDefault="00F03BE1" w:rsidP="00F03BE1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482CF46C" w14:textId="37CE21E0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 Andrej </w:t>
      </w:r>
      <w:proofErr w:type="spellStart"/>
      <w:r>
        <w:rPr>
          <w:rFonts w:ascii="Times New Roman" w:hAnsi="Times New Roman"/>
          <w:szCs w:val="20"/>
          <w:lang w:eastAsia="ar-SA"/>
        </w:rPr>
        <w:t>Belanec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 </w:t>
      </w:r>
    </w:p>
    <w:p w14:paraId="7FA9B217" w14:textId="75B60D58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>.</w:t>
      </w:r>
      <w:r w:rsidR="00102D46">
        <w:rPr>
          <w:rFonts w:ascii="Times New Roman" w:hAnsi="Times New Roman"/>
          <w:szCs w:val="20"/>
          <w:lang w:eastAsia="ar-SA"/>
        </w:rPr>
        <w:t>:</w:t>
      </w:r>
      <w:r>
        <w:rPr>
          <w:rFonts w:ascii="Times New Roman" w:hAnsi="Times New Roman"/>
          <w:szCs w:val="20"/>
          <w:lang w:eastAsia="ar-SA"/>
        </w:rPr>
        <w:t xml:space="preserve"> </w:t>
      </w:r>
    </w:p>
    <w:p w14:paraId="2C221AE9" w14:textId="6EB4A16F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336F2E8B" w14:textId="2092EFAA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Bibiána </w:t>
      </w:r>
      <w:proofErr w:type="spellStart"/>
      <w:r w:rsidR="007C00B0">
        <w:rPr>
          <w:rFonts w:ascii="Times New Roman" w:hAnsi="Times New Roman"/>
          <w:szCs w:val="20"/>
          <w:lang w:eastAsia="ar-SA"/>
        </w:rPr>
        <w:t>Belancová</w:t>
      </w:r>
      <w:proofErr w:type="spellEnd"/>
    </w:p>
    <w:p w14:paraId="4B59526D" w14:textId="22A206CD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3CBC07D3" w14:textId="3CEBBA78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1484F688" w14:textId="77777777" w:rsidR="00F03BE1" w:rsidRDefault="00F03BE1" w:rsidP="00F03BE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4BF280D1" w14:textId="77777777" w:rsidR="00F03BE1" w:rsidRDefault="00F03BE1" w:rsidP="00F03BE1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3144C1B8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5C889FC" w14:textId="77777777" w:rsidR="00F03BE1" w:rsidRDefault="00F03BE1" w:rsidP="00F03BE1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69624FBA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7B9981D6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B16E4D4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48557D0B" w14:textId="77777777" w:rsidR="00F03BE1" w:rsidRDefault="00F03BE1" w:rsidP="00F03BE1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12AAFBA5" w14:textId="77777777" w:rsidR="00F03BE1" w:rsidRDefault="00F03BE1" w:rsidP="00F03BE1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 w:rsidRPr="00E83D18">
        <w:rPr>
          <w:rFonts w:ascii="Times New Roman" w:hAnsi="Times New Roman"/>
          <w:b/>
          <w:snapToGrid w:val="0"/>
          <w:szCs w:val="20"/>
        </w:rPr>
        <w:t xml:space="preserve">byt č. </w:t>
      </w:r>
      <w:r>
        <w:rPr>
          <w:rFonts w:ascii="Times New Roman" w:hAnsi="Times New Roman"/>
          <w:b/>
          <w:snapToGrid w:val="0"/>
          <w:szCs w:val="20"/>
        </w:rPr>
        <w:t>10</w:t>
      </w:r>
      <w:r w:rsidRPr="00E83D18">
        <w:rPr>
          <w:rFonts w:ascii="Times New Roman" w:hAnsi="Times New Roman"/>
          <w:b/>
          <w:snapToGrid w:val="0"/>
          <w:szCs w:val="20"/>
        </w:rPr>
        <w:t xml:space="preserve"> (</w:t>
      </w:r>
      <w:r>
        <w:rPr>
          <w:rFonts w:ascii="Times New Roman" w:hAnsi="Times New Roman"/>
          <w:b/>
          <w:snapToGrid w:val="0"/>
          <w:szCs w:val="20"/>
        </w:rPr>
        <w:t>J</w:t>
      </w:r>
      <w:r w:rsidRPr="00E83D18">
        <w:rPr>
          <w:rFonts w:ascii="Times New Roman" w:hAnsi="Times New Roman"/>
          <w:b/>
          <w:snapToGrid w:val="0"/>
          <w:szCs w:val="20"/>
        </w:rPr>
        <w:t>), na I. poschodí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4484AAF4" w14:textId="7528E011" w:rsidR="00F03BE1" w:rsidRDefault="00F03BE1" w:rsidP="00F03BE1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nájomcov o nájomný byt,  zo dňa 21.09.2021, pod číslo 345/2021 a na základe schvaľovacieho uznesenia poslancov obecného zastupiteľstva Obce Rudnianska Lehota č. 66/2021, zo dňa 21.09.2021  o pridelení predmetného bytu žiadateľom.</w:t>
      </w:r>
    </w:p>
    <w:p w14:paraId="309F2D74" w14:textId="77777777" w:rsidR="00F03BE1" w:rsidRDefault="00F03BE1" w:rsidP="00F03BE1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659F9AAC" w14:textId="77777777" w:rsidR="00F03BE1" w:rsidRDefault="00F03BE1" w:rsidP="00F03BE1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36FDA907" w14:textId="77777777" w:rsidR="00F03BE1" w:rsidRDefault="00F03BE1" w:rsidP="00F03BE1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3C4A44A4" w14:textId="77777777" w:rsidR="00F03BE1" w:rsidRDefault="00F03BE1" w:rsidP="00F03BE1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59,93</w:t>
      </w:r>
    </w:p>
    <w:p w14:paraId="08380BEB" w14:textId="77777777" w:rsidR="00F03BE1" w:rsidRDefault="00F03BE1" w:rsidP="00F03BE1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692DDCA8" w14:textId="77777777" w:rsidR="00F03BE1" w:rsidRDefault="00F03BE1" w:rsidP="00F03BE1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1F771244" w14:textId="77777777" w:rsidR="00F03BE1" w:rsidRDefault="00F03BE1" w:rsidP="00F03BE1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3604907F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lastRenderedPageBreak/>
        <w:t>Doba platnosti a zánik:</w:t>
      </w:r>
    </w:p>
    <w:p w14:paraId="68283126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0A4444D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8DCFCD7" w14:textId="77777777" w:rsidR="00F03BE1" w:rsidRPr="0040733E" w:rsidRDefault="00F03BE1" w:rsidP="00F03BE1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bookmarkStart w:id="1" w:name="_Hlk92112494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10DC86CC" w14:textId="77777777" w:rsidR="00F03BE1" w:rsidRPr="0040733E" w:rsidRDefault="00F03BE1" w:rsidP="00F03BE1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772BF202" w14:textId="77777777" w:rsidR="00F03BE1" w:rsidRPr="009B2E55" w:rsidRDefault="00F03BE1" w:rsidP="00F03BE1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6BF035E1" w14:textId="77777777" w:rsidR="00F03BE1" w:rsidRPr="009B2E55" w:rsidRDefault="00F03BE1" w:rsidP="00F03BE1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794FDC04" w14:textId="77777777" w:rsidR="00F03BE1" w:rsidRPr="009B2E55" w:rsidRDefault="00F03BE1" w:rsidP="00F03BE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07B87939" w14:textId="77777777" w:rsidR="00F03BE1" w:rsidRPr="009B2E55" w:rsidRDefault="00F03BE1" w:rsidP="00F03BE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4B0F253F" w14:textId="77777777" w:rsidR="00F03BE1" w:rsidRPr="009B2E55" w:rsidRDefault="00F03BE1" w:rsidP="00F03BE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1F14BBCE" w14:textId="77777777" w:rsidR="00F03BE1" w:rsidRPr="009B2E55" w:rsidRDefault="00F03BE1" w:rsidP="00F03BE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7975801C" w14:textId="77777777" w:rsidR="00F03BE1" w:rsidRPr="009B2E55" w:rsidRDefault="00F03BE1" w:rsidP="00F03BE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2BC0ADCE" w14:textId="77777777" w:rsidR="00F03BE1" w:rsidRPr="009B2E55" w:rsidRDefault="00F03BE1" w:rsidP="00F03BE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19D88697" w14:textId="77777777" w:rsidR="00F03BE1" w:rsidRPr="009B2E55" w:rsidRDefault="00F03BE1" w:rsidP="00F03BE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22AFFEA9" w14:textId="77777777" w:rsidR="00F03BE1" w:rsidRPr="009B2E55" w:rsidRDefault="00F03BE1" w:rsidP="00F03BE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54C96EE3" w14:textId="77777777" w:rsidR="00F03BE1" w:rsidRPr="009B2E55" w:rsidRDefault="00F03BE1" w:rsidP="00F03BE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4EAFDDF8" w14:textId="77777777" w:rsidR="00F03BE1" w:rsidRPr="009B2E55" w:rsidRDefault="00F03BE1" w:rsidP="00F03BE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4BE35553" w14:textId="77777777" w:rsidR="00F03BE1" w:rsidRPr="009B2E55" w:rsidRDefault="00F03BE1" w:rsidP="00F03BE1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6B4D3002" w14:textId="77777777" w:rsidR="00F03BE1" w:rsidRPr="009B2E55" w:rsidRDefault="00F03BE1" w:rsidP="00F03BE1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0B37BB49" w14:textId="77777777" w:rsidR="00F03BE1" w:rsidRPr="009B2E55" w:rsidRDefault="00F03BE1" w:rsidP="00F03BE1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74188B0D" w14:textId="77777777" w:rsidR="00F03BE1" w:rsidRPr="009B2E55" w:rsidRDefault="00F03BE1" w:rsidP="00F03BE1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6C9B6004" w14:textId="77777777" w:rsidR="00F03BE1" w:rsidRPr="009B2E55" w:rsidRDefault="00F03BE1" w:rsidP="00F03BE1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1FBF61AE" w14:textId="77777777" w:rsidR="00F03BE1" w:rsidRPr="009B2E55" w:rsidRDefault="00F03BE1" w:rsidP="00F03BE1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0C131D2A" w14:textId="77777777" w:rsidR="00F03BE1" w:rsidRDefault="00F03BE1" w:rsidP="00F03BE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1"/>
    <w:p w14:paraId="10D9A580" w14:textId="77777777" w:rsidR="00F03BE1" w:rsidRDefault="00F03BE1" w:rsidP="00F03BE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08AECE7C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35341A41" w14:textId="77777777" w:rsidR="00F03BE1" w:rsidRDefault="00F03BE1" w:rsidP="00F03BE1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2ADFF3BA" w14:textId="77777777" w:rsidR="00F03BE1" w:rsidRDefault="00F03BE1" w:rsidP="00F03BE1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6C95DE51" w14:textId="77777777" w:rsidR="00F03BE1" w:rsidRDefault="00F03BE1" w:rsidP="00F03BE1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4C7EA8A9" w14:textId="77777777" w:rsidR="00F03BE1" w:rsidRDefault="00F03BE1" w:rsidP="00F03BE1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32193024" w14:textId="77777777" w:rsidR="00F03BE1" w:rsidRDefault="00F03BE1" w:rsidP="00F03BE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0B589944" w14:textId="55D1DC0C" w:rsidR="00F03BE1" w:rsidRDefault="00F03BE1" w:rsidP="00F03BE1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660,60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60FC846B" w14:textId="77777777" w:rsidR="00F03BE1" w:rsidRDefault="00F03BE1" w:rsidP="00F03BE1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5270D7FC" w14:textId="77777777" w:rsidR="00F03BE1" w:rsidRDefault="00F03BE1" w:rsidP="00F03BE1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4E1AB397" w14:textId="23E23E00" w:rsidR="00F03BE1" w:rsidRDefault="00F03BE1" w:rsidP="00F03BE1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132,12 € mesačne, ktoré bude    </w:t>
      </w:r>
    </w:p>
    <w:p w14:paraId="716887E9" w14:textId="58889E95" w:rsidR="00F03BE1" w:rsidRDefault="00F03BE1" w:rsidP="00F03BE1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15.01.2022.</w:t>
      </w:r>
    </w:p>
    <w:p w14:paraId="72F2F2DB" w14:textId="77777777" w:rsidR="00F03BE1" w:rsidRDefault="00F03BE1" w:rsidP="00F03BE1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2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2"/>
    <w:p w14:paraId="074520A3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záloha na TÚV je 8,- €/osoba/mesiac a zálohová platba za teplo, ktorá je 40,- €/byt/mesiac.</w:t>
      </w:r>
    </w:p>
    <w:p w14:paraId="0201B4C8" w14:textId="77777777" w:rsidR="00F03BE1" w:rsidRDefault="00F03BE1" w:rsidP="00F03BE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r w:rsidRPr="00833232">
        <w:rPr>
          <w:rFonts w:ascii="Times New Roman" w:hAnsi="Times New Roman"/>
          <w:b/>
          <w:lang w:eastAsia="ar-SA"/>
        </w:rPr>
        <w:t xml:space="preserve">Platby budú realizované na účet obce v Prima banke a. s., </w:t>
      </w:r>
    </w:p>
    <w:p w14:paraId="16810C8A" w14:textId="77777777" w:rsidR="00F03BE1" w:rsidRPr="00833232" w:rsidRDefault="00F03BE1" w:rsidP="00F03BE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IBAN:</w:t>
      </w:r>
      <w:r w:rsidRPr="00833232">
        <w:rPr>
          <w:rFonts w:ascii="Times New Roman" w:hAnsi="Times New Roman"/>
          <w:b/>
          <w:lang w:eastAsia="ar-SA"/>
        </w:rPr>
        <w:t xml:space="preserve"> </w:t>
      </w:r>
      <w:r w:rsidRPr="00833232">
        <w:rPr>
          <w:rFonts w:ascii="Times New Roman" w:hAnsi="Times New Roman"/>
          <w:b/>
          <w:lang w:val="cs-CZ" w:eastAsia="ar-SA"/>
        </w:rPr>
        <w:t>SK35 5600 0000 0090 0035 0001</w:t>
      </w:r>
      <w:r w:rsidRPr="00833232">
        <w:rPr>
          <w:rFonts w:ascii="Times New Roman" w:hAnsi="Times New Roman"/>
          <w:b/>
          <w:lang w:eastAsia="ar-SA"/>
        </w:rPr>
        <w:t xml:space="preserve">, VS - </w:t>
      </w:r>
      <w:r>
        <w:rPr>
          <w:rFonts w:ascii="Times New Roman" w:hAnsi="Times New Roman"/>
          <w:b/>
          <w:lang w:eastAsia="ar-SA"/>
        </w:rPr>
        <w:t>10</w:t>
      </w:r>
      <w:r w:rsidRPr="00833232">
        <w:rPr>
          <w:rFonts w:ascii="Times New Roman" w:hAnsi="Times New Roman"/>
          <w:b/>
          <w:lang w:eastAsia="ar-SA"/>
        </w:rPr>
        <w:t xml:space="preserve">, ŠS mesiac/rok.  </w:t>
      </w:r>
    </w:p>
    <w:p w14:paraId="6FCAC03B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503D8DD2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64768AD4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32B8C32E" w14:textId="77777777" w:rsidR="00F03BE1" w:rsidRDefault="00F03BE1" w:rsidP="00F03BE1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75247F38" w14:textId="77777777" w:rsidR="00F03BE1" w:rsidRDefault="00F03BE1" w:rsidP="00F03BE1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14317A70" w14:textId="77777777" w:rsidR="00F03BE1" w:rsidRDefault="00F03BE1" w:rsidP="00F03BE1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4932CE2A" w14:textId="77777777" w:rsidR="00F03BE1" w:rsidRDefault="00F03BE1" w:rsidP="00F03BE1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3D1BF2EE" w14:textId="77777777" w:rsidR="00F03BE1" w:rsidRDefault="00F03BE1" w:rsidP="00F03BE1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74436DD9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59DA126B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E0184FD" w14:textId="77777777" w:rsidR="00F03BE1" w:rsidRDefault="00F03BE1" w:rsidP="00F03BE1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3B57A9E3" w14:textId="77777777" w:rsidR="00F03BE1" w:rsidRDefault="00F03BE1" w:rsidP="00F03BE1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2D1D4A59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57BA0CDA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178BDCD7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6BA3EF2E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0B1BB811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41711D7F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2B856941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K termínu ukončenia nájmu je nájomca povinný byt uvoľniť a odovzdať ho vlastníkovi v stave primeranom dobe užívania, pričom nesie zodpovednosť za spôsobené škody na byte a je </w:t>
      </w:r>
      <w:r>
        <w:rPr>
          <w:rFonts w:ascii="Times New Roman" w:hAnsi="Times New Roman"/>
          <w:szCs w:val="20"/>
          <w:lang w:eastAsia="ar-SA"/>
        </w:rPr>
        <w:lastRenderedPageBreak/>
        <w:t>povinný ich nahradiť.</w:t>
      </w:r>
    </w:p>
    <w:p w14:paraId="3823AD78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117, pričom vlastníci nehnuteľnosti s tým vopred súhlasili.</w:t>
      </w:r>
    </w:p>
    <w:p w14:paraId="4BC299AD" w14:textId="77777777" w:rsidR="00F03BE1" w:rsidRDefault="00F03BE1" w:rsidP="00F03BE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038E6DD3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0A17E151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512B939A" w14:textId="77777777" w:rsidR="00F03BE1" w:rsidRDefault="00F03BE1" w:rsidP="00F03BE1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0FCA571C" w14:textId="77777777" w:rsidR="00F03BE1" w:rsidRDefault="00F03BE1" w:rsidP="00F03BE1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607C90AE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25C7564D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B46A1CF" w14:textId="77777777" w:rsidR="00F03BE1" w:rsidRDefault="00F03BE1" w:rsidP="00F03BE1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0FBA7A3D" w14:textId="77777777" w:rsidR="00F03BE1" w:rsidRDefault="00F03BE1" w:rsidP="00F03BE1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7FF02955" w14:textId="77777777" w:rsidR="00F03BE1" w:rsidRDefault="00F03BE1" w:rsidP="00F03BE1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66AC9839" w14:textId="77777777" w:rsidR="00F03BE1" w:rsidRDefault="00F03BE1" w:rsidP="00F03BE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3" w:name="_Hlk92111293"/>
      <w:bookmarkStart w:id="4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0658A863" w14:textId="77777777" w:rsidR="00F03BE1" w:rsidRDefault="00F03BE1" w:rsidP="00F03BE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1240A41A" w14:textId="77777777" w:rsidR="00F03BE1" w:rsidRDefault="00F03BE1" w:rsidP="00F03BE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3"/>
    </w:p>
    <w:p w14:paraId="54E42D85" w14:textId="77777777" w:rsidR="00F03BE1" w:rsidRDefault="00F03BE1" w:rsidP="00F03BE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4"/>
    <w:p w14:paraId="5E92E2B6" w14:textId="77777777" w:rsidR="00F03BE1" w:rsidRDefault="00F03BE1" w:rsidP="00F03BE1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44105814" w14:textId="77777777" w:rsidR="00F03BE1" w:rsidRDefault="00F03BE1" w:rsidP="00F03BE1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420FC9B0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72B93748" w14:textId="77777777" w:rsidR="00F03BE1" w:rsidRDefault="00F03BE1" w:rsidP="00F03BE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68AB6E6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52976534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151258F4" w14:textId="77777777" w:rsidR="00F03BE1" w:rsidRDefault="00F03BE1" w:rsidP="00F03BE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7BEB530B" w14:textId="77777777" w:rsidR="00F03BE1" w:rsidRDefault="00F03BE1" w:rsidP="00051C71">
      <w:pPr>
        <w:pStyle w:val="Bezriadkovania"/>
      </w:pPr>
      <w:r>
        <w:t xml:space="preserve">4.  </w:t>
      </w:r>
      <w:r w:rsidRPr="00E814EA">
        <w:t xml:space="preserve">Nájomca súhlasí so spracovaním osobných údajov podľa zákona NR SR č. 18/2018 o  ochrane </w:t>
      </w:r>
      <w:r>
        <w:t xml:space="preserve"> </w:t>
      </w:r>
    </w:p>
    <w:p w14:paraId="0DDDB500" w14:textId="77777777" w:rsidR="00F03BE1" w:rsidRPr="00E814EA" w:rsidRDefault="00F03BE1" w:rsidP="00051C71">
      <w:pPr>
        <w:pStyle w:val="Bezriadkovania"/>
      </w:pPr>
      <w:r>
        <w:t xml:space="preserve">      </w:t>
      </w:r>
      <w:r w:rsidRPr="00E814EA">
        <w:t>osobných údajov v znení neskorších prepisov.</w:t>
      </w:r>
    </w:p>
    <w:p w14:paraId="0D7578FA" w14:textId="77777777" w:rsidR="00F03BE1" w:rsidRDefault="00F03BE1" w:rsidP="00F03BE1">
      <w:pPr>
        <w:widowControl w:val="0"/>
        <w:suppressAutoHyphens/>
        <w:spacing w:before="57" w:after="0" w:line="240" w:lineRule="auto"/>
        <w:rPr>
          <w:rFonts w:eastAsia="Times New Roman" w:cs="Calibri"/>
          <w:lang w:eastAsia="ar-SA"/>
        </w:rPr>
      </w:pPr>
    </w:p>
    <w:p w14:paraId="6EAEB63B" w14:textId="77777777" w:rsidR="00F03BE1" w:rsidRDefault="00F03BE1" w:rsidP="00F03BE1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3F91E41A" w14:textId="77777777" w:rsidR="00F03BE1" w:rsidRDefault="00F03BE1" w:rsidP="00F03BE1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5AE89E39" w14:textId="2A1C54D2" w:rsidR="00F03BE1" w:rsidRDefault="00F03BE1" w:rsidP="00F03BE1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290AD650" w14:textId="77777777" w:rsidR="00F03BE1" w:rsidRDefault="00F03BE1" w:rsidP="00F03BE1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FCC7A3B" w14:textId="77777777" w:rsidR="00F03BE1" w:rsidRDefault="00F03BE1" w:rsidP="00F03BE1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E7970A9" w14:textId="77777777" w:rsidR="007C00B0" w:rsidRDefault="007C00B0" w:rsidP="007C00B0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D4E17A0" w14:textId="77777777" w:rsidR="007C00B0" w:rsidRDefault="007C00B0" w:rsidP="007C00B0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0D50273" w14:textId="43E402D9" w:rsidR="007C00B0" w:rsidRDefault="007C00B0" w:rsidP="007C00B0">
      <w:pPr>
        <w:widowControl w:val="0"/>
        <w:suppressAutoHyphens/>
        <w:spacing w:after="0" w:line="252" w:lineRule="auto"/>
        <w:jc w:val="both"/>
      </w:pPr>
      <w:r>
        <w:rPr>
          <w:rFonts w:ascii="Times New Roman" w:hAnsi="Times New Roman"/>
          <w:szCs w:val="20"/>
          <w:lang w:eastAsia="ar-SA"/>
        </w:rPr>
        <w:t>Prenajímateľ:                                                                      Nájomcovia:</w:t>
      </w:r>
    </w:p>
    <w:p w14:paraId="792178AD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3B10653C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7" w15:restartNumberingAfterBreak="0">
    <w:nsid w:val="0898570F"/>
    <w:multiLevelType w:val="hybridMultilevel"/>
    <w:tmpl w:val="2984F33A"/>
    <w:lvl w:ilvl="0" w:tplc="4A364FF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  <w:lvlOverride w:ilvl="0">
      <w:startOverride w:val="6"/>
    </w:lvlOverride>
  </w:num>
  <w:num w:numId="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</w:num>
  <w:num w:numId="7">
    <w:abstractNumId w:val="7"/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BE1"/>
    <w:rsid w:val="00051C71"/>
    <w:rsid w:val="0006676A"/>
    <w:rsid w:val="00102D46"/>
    <w:rsid w:val="003462CE"/>
    <w:rsid w:val="004515EF"/>
    <w:rsid w:val="00685CAB"/>
    <w:rsid w:val="007B1C13"/>
    <w:rsid w:val="007C00B0"/>
    <w:rsid w:val="009127B7"/>
    <w:rsid w:val="00E27BD1"/>
    <w:rsid w:val="00F0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11EC9"/>
  <w15:chartTrackingRefBased/>
  <w15:docId w15:val="{1EF253DA-4AF9-4C00-A9EB-9AB2EED88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03BE1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03BE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1630</Words>
  <Characters>9292</Characters>
  <Application>Microsoft Office Word</Application>
  <DocSecurity>0</DocSecurity>
  <Lines>77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6</cp:revision>
  <cp:lastPrinted>2022-01-05T08:31:00Z</cp:lastPrinted>
  <dcterms:created xsi:type="dcterms:W3CDTF">2022-01-03T13:30:00Z</dcterms:created>
  <dcterms:modified xsi:type="dcterms:W3CDTF">2022-01-13T12:36:00Z</dcterms:modified>
</cp:coreProperties>
</file>