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F51E7E" w14:textId="77777777" w:rsidR="0065484A" w:rsidRDefault="0065484A" w:rsidP="0065484A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2/12/2020</w:t>
      </w:r>
    </w:p>
    <w:p w14:paraId="3E9F8FDB" w14:textId="77777777" w:rsidR="0065484A" w:rsidRDefault="0065484A" w:rsidP="0065484A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0A5E945C" w14:textId="77777777" w:rsidR="0065484A" w:rsidRDefault="0065484A" w:rsidP="0065484A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696E520E" w14:textId="77777777" w:rsidR="0065484A" w:rsidRDefault="0065484A" w:rsidP="0065484A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484ECB9C" w14:textId="77777777" w:rsidR="0065484A" w:rsidRDefault="0065484A" w:rsidP="0065484A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11E6086D" w14:textId="77777777" w:rsidR="0065484A" w:rsidRDefault="0065484A" w:rsidP="0065484A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40DDEE87" w14:textId="77777777" w:rsidR="0065484A" w:rsidRDefault="0065484A" w:rsidP="0065484A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1D147BF9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35E4CB83" w14:textId="77777777" w:rsidR="0065484A" w:rsidRDefault="0065484A" w:rsidP="0065484A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25602214" w14:textId="77777777" w:rsidR="0065484A" w:rsidRDefault="0065484A" w:rsidP="0065484A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740829A9" w14:textId="77777777" w:rsidR="0065484A" w:rsidRDefault="0065484A" w:rsidP="0065484A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783334C6" w14:textId="77777777" w:rsidR="0065484A" w:rsidRDefault="0065484A" w:rsidP="0065484A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5F7C7DD9" w14:textId="77777777" w:rsidR="0065484A" w:rsidRDefault="0065484A" w:rsidP="0065484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Ing. Veronika </w:t>
      </w:r>
      <w:proofErr w:type="spellStart"/>
      <w:r>
        <w:rPr>
          <w:rFonts w:ascii="Times New Roman" w:hAnsi="Times New Roman"/>
          <w:szCs w:val="20"/>
          <w:lang w:eastAsia="ar-SA"/>
        </w:rPr>
        <w:t>Javorčeková</w:t>
      </w:r>
      <w:proofErr w:type="spellEnd"/>
    </w:p>
    <w:p w14:paraId="45F4D9A7" w14:textId="05A1DA01" w:rsidR="0065484A" w:rsidRDefault="0065484A" w:rsidP="0065484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5D4EC41E" w14:textId="2D34FD3B" w:rsidR="0065484A" w:rsidRDefault="0065484A" w:rsidP="0065484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31C694AE" w14:textId="77777777" w:rsidR="0065484A" w:rsidRDefault="0065484A" w:rsidP="0065484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2A42B2A0" w14:textId="77777777" w:rsidR="0065484A" w:rsidRDefault="0065484A" w:rsidP="0065484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5BCB6EAD" w14:textId="77777777" w:rsidR="0065484A" w:rsidRDefault="0065484A" w:rsidP="0065484A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2661D8C9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2C66D1D" w14:textId="77777777" w:rsidR="0065484A" w:rsidRDefault="0065484A" w:rsidP="0065484A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6154C00F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0B58E714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CA5A5C2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nájomcovi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>zákona   č. 443/2010 Z. z. o dotáciách na rozvoj bývania a o sociálnom bývaní  (ďalej len zákon)  a   VZN č. 4/2013 upravujúce nájom  nájomných bytov vo vlastníctve obce (ďalej len VZN).</w:t>
      </w:r>
    </w:p>
    <w:p w14:paraId="29D4E5DC" w14:textId="77777777" w:rsidR="0065484A" w:rsidRDefault="0065484A" w:rsidP="0065484A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6782EF6D" w14:textId="77777777" w:rsidR="0065484A" w:rsidRDefault="0065484A" w:rsidP="0065484A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12 (L), na II. poschodí</w:t>
      </w:r>
      <w:r>
        <w:rPr>
          <w:rFonts w:ascii="Times New Roman" w:hAnsi="Times New Roman"/>
          <w:snapToGrid w:val="0"/>
          <w:szCs w:val="20"/>
        </w:rPr>
        <w:t xml:space="preserve"> vchod č. 1. pozostávajúci z  2 izieb, kuchyne a príslušenstva, č. domu  302 v obci Rudnianska Lehota.</w:t>
      </w:r>
    </w:p>
    <w:p w14:paraId="252825E1" w14:textId="77777777" w:rsidR="0065484A" w:rsidRDefault="0065484A" w:rsidP="0065484A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21.09.2020 , pod číslo 425/2020</w:t>
      </w:r>
      <w:r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a na základe schvaľovacieho uznesenia poslancov obecného zastupiteľstva Obce Rudnianska Lehota č. 79/2020, zo dňa 22.09.2020</w:t>
      </w:r>
      <w:r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žiadateľovi.</w:t>
      </w:r>
    </w:p>
    <w:p w14:paraId="1041F731" w14:textId="77777777" w:rsidR="0065484A" w:rsidRDefault="0065484A" w:rsidP="0065484A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 Príslušenstvo bytu uvedeného v ods. 2 tohto ustanovenia tvorí : predsieň, kuchynská linka, el. sporák, odsávač pár, el. vedenie zabudované s elektromerom, 4 ks svietidiel,  zásuvky, vypínače, 3 ks vodovodných batérií, WC, WC misa, , kúpeľňa, sprchovací kút, umývadlo, komora,  kočikáreň, balkón</w:t>
      </w:r>
    </w:p>
    <w:p w14:paraId="4DB4CD18" w14:textId="77777777" w:rsidR="0065484A" w:rsidRDefault="0065484A" w:rsidP="0065484A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2C2CF7B3" w14:textId="77777777" w:rsidR="0065484A" w:rsidRDefault="0065484A" w:rsidP="0065484A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542749AB" w14:textId="77777777" w:rsidR="0065484A" w:rsidRDefault="0065484A" w:rsidP="0065484A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59,65</w:t>
      </w:r>
    </w:p>
    <w:p w14:paraId="02421571" w14:textId="77777777" w:rsidR="0065484A" w:rsidRDefault="0065484A" w:rsidP="0065484A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3C3D4E3E" w14:textId="77777777" w:rsidR="0065484A" w:rsidRDefault="0065484A" w:rsidP="0065484A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16EF713A" w14:textId="77777777" w:rsidR="0065484A" w:rsidRDefault="0065484A" w:rsidP="0065484A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7AD77A3C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37794A88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32D0B43" w14:textId="77777777" w:rsidR="0065484A" w:rsidRDefault="0065484A" w:rsidP="0065484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Byt uvedený v čl. II. ods. 2 tejto zmluvy sa prenajíma na dobu určitú od 01.10.2020 do 30.09.2021 t .</w:t>
      </w:r>
      <w:r>
        <w:rPr>
          <w:rFonts w:ascii="Times New Roman" w:hAnsi="Times New Roman"/>
          <w:color w:val="000000"/>
          <w:szCs w:val="20"/>
          <w:lang w:eastAsia="ar-SA"/>
        </w:rPr>
        <w:t>j</w:t>
      </w:r>
      <w:r>
        <w:rPr>
          <w:rFonts w:ascii="Times New Roman" w:hAnsi="Times New Roman"/>
          <w:szCs w:val="20"/>
          <w:lang w:eastAsia="ar-SA"/>
        </w:rPr>
        <w:t>. na 1 rok, s možnosťou opakovaného predĺženia podľa zákona.</w:t>
      </w:r>
    </w:p>
    <w:p w14:paraId="3215EA99" w14:textId="77777777" w:rsidR="0065484A" w:rsidRDefault="0065484A" w:rsidP="0065484A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 Ak bude mať nájomca nájomného bytu záujem o opakované uzavretie nájomnej zmluvy  je povinný 3 mesiace pred ukončením platnosti zmluvy doručiť na Obecný úrad Rudnianska Lehota žiadosť o jej uzavretie.</w:t>
      </w:r>
    </w:p>
    <w:p w14:paraId="0DD5C095" w14:textId="77777777" w:rsidR="0065484A" w:rsidRDefault="0065484A" w:rsidP="0065484A">
      <w:pPr>
        <w:widowControl w:val="0"/>
        <w:numPr>
          <w:ilvl w:val="0"/>
          <w:numId w:val="2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Žiadosť o opakované uzavretie nájomnej zmluvy prerokuje obecné zastupiteľstvo a rozhodne o nej. Zmluvné strany v prípade schválenia uzavrú novú nájomnú zmluvu.</w:t>
      </w:r>
    </w:p>
    <w:p w14:paraId="5C49D52A" w14:textId="77777777" w:rsidR="0065484A" w:rsidRDefault="0065484A" w:rsidP="0065484A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Nájomný vzťah môže zaniknúť:</w:t>
      </w:r>
    </w:p>
    <w:p w14:paraId="17839F93" w14:textId="77777777" w:rsidR="0065484A" w:rsidRDefault="0065484A" w:rsidP="0065484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písomnou dohodou zmluvných strán k dohodnutému dňu,</w:t>
      </w:r>
    </w:p>
    <w:p w14:paraId="2F8D92C9" w14:textId="77777777" w:rsidR="0065484A" w:rsidRDefault="0065484A" w:rsidP="0065484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písomnou výpoveďou nájomcu,    </w:t>
      </w:r>
    </w:p>
    <w:p w14:paraId="6544EE54" w14:textId="77777777" w:rsidR="0065484A" w:rsidRDefault="0065484A" w:rsidP="0065484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14:paraId="2077E708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a)   nespĺňa podmienky uvedené v § 22  ods. 3 zákona</w:t>
      </w:r>
    </w:p>
    <w:p w14:paraId="32E6E191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5E685256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632BA533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d) 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1C6D8E50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e)   neužíva byt bez vážnych dôvodov,</w:t>
      </w:r>
    </w:p>
    <w:p w14:paraId="31F96569" w14:textId="77777777" w:rsidR="0065484A" w:rsidRDefault="0065484A" w:rsidP="0065484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bez súhlasu prenajímateľa v predmetnom byte ubytuje osoby, ktoré nie sú uvedené na evidenčnom</w:t>
      </w:r>
    </w:p>
    <w:p w14:paraId="47B43886" w14:textId="77777777" w:rsidR="0065484A" w:rsidRDefault="0065484A" w:rsidP="006548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liste k tomuto bytu (do toho sa nepočítajú návštevy kratšie ako 15 dní).</w:t>
      </w:r>
    </w:p>
    <w:p w14:paraId="67E93C2D" w14:textId="77777777" w:rsidR="0065484A" w:rsidRDefault="0065484A" w:rsidP="0065484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14:paraId="79B67FD5" w14:textId="77777777" w:rsidR="0065484A" w:rsidRDefault="0065484A" w:rsidP="0065484A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V písomnej výpovedi, bez ohľadu na to či ju podal prenajímateľ alebo nájomca, musí byť uvedená lehota, kedy sa má nájom skončiť.</w:t>
      </w:r>
    </w:p>
    <w:p w14:paraId="69530763" w14:textId="77777777" w:rsidR="0065484A" w:rsidRDefault="0065484A" w:rsidP="0065484A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6.  V ostatných otázkach sa skončenie nájmu riadi ustanoveniami Občianskeho zákonníka.</w:t>
      </w:r>
    </w:p>
    <w:p w14:paraId="314F484B" w14:textId="77777777" w:rsidR="0065484A" w:rsidRDefault="0065484A" w:rsidP="0065484A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7.  V prípade ukončenia nájmu je nájomca povinný vrátiť byt v stave primeranom dobe užívania a v stave zodpovedajúcom stavebným úpravám vykonaným so súhlasom prenajímateľa.</w:t>
      </w:r>
      <w:r>
        <w:rPr>
          <w:rFonts w:ascii="Times New Roman" w:hAnsi="Times New Roman"/>
          <w:color w:val="FF0000"/>
          <w:szCs w:val="20"/>
          <w:lang w:eastAsia="ar-SA"/>
        </w:rPr>
        <w:t xml:space="preserve">  </w:t>
      </w:r>
    </w:p>
    <w:p w14:paraId="49952B3B" w14:textId="77777777" w:rsidR="0065484A" w:rsidRDefault="0065484A" w:rsidP="006548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7AA842EF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241CB620" w14:textId="77777777" w:rsidR="0065484A" w:rsidRDefault="0065484A" w:rsidP="0065484A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7C83A14B" w14:textId="77777777" w:rsidR="0065484A" w:rsidRDefault="0065484A" w:rsidP="0065484A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60CFB8E0" w14:textId="77777777" w:rsidR="0065484A" w:rsidRDefault="0065484A" w:rsidP="0065484A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1BF44251" w14:textId="77777777" w:rsidR="0065484A" w:rsidRDefault="0065484A" w:rsidP="0065484A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04A0E835" w14:textId="77777777" w:rsidR="0065484A" w:rsidRDefault="0065484A" w:rsidP="006548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2BF8F75F" w14:textId="77777777" w:rsidR="0065484A" w:rsidRDefault="0065484A" w:rsidP="0065484A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4 násobku mesačného </w:t>
      </w:r>
      <w:r>
        <w:rPr>
          <w:rFonts w:ascii="Times New Roman" w:hAnsi="Times New Roman"/>
          <w:lang w:eastAsia="ar-SA"/>
        </w:rPr>
        <w:tab/>
        <w:t xml:space="preserve">nájomného, t. j. 510,-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0936C13F" w14:textId="77777777" w:rsidR="0065484A" w:rsidRDefault="0065484A" w:rsidP="0065484A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14A0372D" w14:textId="77777777" w:rsidR="0065484A" w:rsidRDefault="0065484A" w:rsidP="0065484A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6171700B" w14:textId="77777777" w:rsidR="0065484A" w:rsidRDefault="0065484A" w:rsidP="0065484A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127,50 € mesačne, ktoré bude    </w:t>
      </w:r>
    </w:p>
    <w:p w14:paraId="57E446C3" w14:textId="77777777" w:rsidR="0065484A" w:rsidRDefault="0065484A" w:rsidP="0065484A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platbou na nasledujúci mesiac. Prvá splátka je splatná k 15.10.2020</w:t>
      </w:r>
    </w:p>
    <w:p w14:paraId="6B7B8ED7" w14:textId="77777777" w:rsidR="0065484A" w:rsidRDefault="0065484A" w:rsidP="0065484A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hAnsi="Times New Roman"/>
          <w:vertAlign w:val="superscript"/>
          <w:lang w:eastAsia="ar-SA"/>
        </w:rPr>
        <w:t xml:space="preserve">2 </w:t>
      </w:r>
      <w:r>
        <w:rPr>
          <w:rFonts w:ascii="Times New Roman" w:hAnsi="Times New Roman"/>
          <w:lang w:eastAsia="ar-SA"/>
        </w:rPr>
        <w:t xml:space="preserve">na splátku úveru,   poplatok za správu a príspevok do fondu údržby. </w:t>
      </w:r>
    </w:p>
    <w:p w14:paraId="7E23AC70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399B38E7" w14:textId="77777777" w:rsidR="0065484A" w:rsidRDefault="0065484A" w:rsidP="0065484A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12E2C545" w14:textId="77777777" w:rsidR="0065484A" w:rsidRDefault="0065484A" w:rsidP="0065484A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lang w:eastAsia="ar-SA"/>
        </w:rPr>
      </w:pPr>
      <w:bookmarkStart w:id="0" w:name="_Hlk49751695"/>
      <w:r>
        <w:rPr>
          <w:rFonts w:ascii="Times New Roman" w:hAnsi="Times New Roman"/>
          <w:b/>
          <w:lang w:eastAsia="ar-SA"/>
        </w:rPr>
        <w:t xml:space="preserve">IBAN: </w:t>
      </w:r>
      <w:r>
        <w:rPr>
          <w:rFonts w:ascii="Times New Roman" w:hAnsi="Times New Roman"/>
          <w:b/>
          <w:lang w:val="cs-CZ" w:eastAsia="ar-SA"/>
        </w:rPr>
        <w:t>SK35 5600 0000 0090 0035 0001</w:t>
      </w:r>
      <w:r>
        <w:rPr>
          <w:rFonts w:ascii="Times New Roman" w:hAnsi="Times New Roman"/>
          <w:b/>
          <w:lang w:eastAsia="ar-SA"/>
        </w:rPr>
        <w:t xml:space="preserve">, VS - 17, ŠS mesiac/rok.  </w:t>
      </w:r>
    </w:p>
    <w:bookmarkEnd w:id="0"/>
    <w:p w14:paraId="20B6A942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1A87FD81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6E14FE00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3661326C" w14:textId="77777777" w:rsidR="0065484A" w:rsidRDefault="0065484A" w:rsidP="0065484A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49D82CC7" w14:textId="77777777" w:rsidR="0065484A" w:rsidRDefault="0065484A" w:rsidP="0065484A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053ABC71" w14:textId="77777777" w:rsidR="0065484A" w:rsidRDefault="0065484A" w:rsidP="0065484A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395BEEFA" w14:textId="77777777" w:rsidR="0065484A" w:rsidRDefault="0065484A" w:rsidP="0065484A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16EBC1F1" w14:textId="77777777" w:rsidR="0065484A" w:rsidRDefault="0065484A" w:rsidP="0065484A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6D7BFB36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48613D74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57F6847" w14:textId="77777777" w:rsidR="0065484A" w:rsidRDefault="0065484A" w:rsidP="0065484A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13D03D2B" w14:textId="77777777" w:rsidR="0065484A" w:rsidRDefault="0065484A" w:rsidP="0065484A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36C75823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188D156D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777BC0D9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61A24542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2947DBB4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44C4635B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3D24612B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37B0708F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bude Rudnianska Lehota 228</w:t>
      </w:r>
      <w:r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14:paraId="06DAF1CC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187ADC67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3C662539" w14:textId="77777777" w:rsidR="0065484A" w:rsidRDefault="0065484A" w:rsidP="006548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35AED253" w14:textId="77777777" w:rsidR="0065484A" w:rsidRDefault="0065484A" w:rsidP="0065484A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0EC79318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1962CA80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7DFF4E9D" w14:textId="77777777" w:rsidR="0065484A" w:rsidRDefault="0065484A" w:rsidP="0065484A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4677CD21" w14:textId="77777777" w:rsidR="0065484A" w:rsidRDefault="0065484A" w:rsidP="0065484A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7D053AA2" w14:textId="77777777" w:rsidR="0065484A" w:rsidRDefault="0065484A" w:rsidP="0065484A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4CA75C46" w14:textId="77777777" w:rsidR="0065484A" w:rsidRDefault="0065484A" w:rsidP="0065484A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rPr>
          <w:rFonts w:ascii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 P</w:t>
      </w:r>
      <w:r>
        <w:rPr>
          <w:rFonts w:ascii="Times New Roman" w:hAnsi="Times New Roman"/>
          <w:szCs w:val="24"/>
          <w:lang w:eastAsia="ar-SA"/>
        </w:rPr>
        <w:t xml:space="preserve">očas nájmu umožní nájomca vstup do bytu zamestnancom ministerstva, príslušného krajského     </w:t>
      </w:r>
      <w:r>
        <w:rPr>
          <w:rFonts w:ascii="Times New Roman" w:hAnsi="Times New Roman"/>
          <w:szCs w:val="24"/>
          <w:lang w:eastAsia="ar-SA"/>
        </w:rPr>
        <w:tab/>
        <w:t xml:space="preserve">stavebného úradu, Obce  Rudnianska Lehota a iných kontrolných orgánov, s cieľom výkonu    </w:t>
      </w:r>
    </w:p>
    <w:p w14:paraId="4B8BDA59" w14:textId="77777777" w:rsidR="0065484A" w:rsidRDefault="0065484A" w:rsidP="0065484A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szCs w:val="24"/>
          <w:lang w:eastAsia="ar-SA"/>
        </w:rPr>
        <w:t xml:space="preserve">        kontroly technického stavu bytu.</w:t>
      </w:r>
    </w:p>
    <w:p w14:paraId="4F4457E8" w14:textId="77777777" w:rsidR="0065484A" w:rsidRDefault="0065484A" w:rsidP="0065484A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0BED3561" w14:textId="77777777" w:rsidR="0065484A" w:rsidRDefault="0065484A" w:rsidP="0065484A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26257267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05A29AAF" w14:textId="77777777" w:rsidR="0065484A" w:rsidRDefault="0065484A" w:rsidP="0065484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A14E711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  Zmeny a doplnky tejto nájomnej zmluvy sa môžu uskutočňovať len písomnou formou a so súhlasom zmluvných strán.</w:t>
      </w:r>
    </w:p>
    <w:p w14:paraId="1EF1598F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 Pokiaľ táto nájomná zmluva neobsahuje bližšie ustanovenia, vzťahujú sa na nájomný vzťah príslušné ustanovenia Občianskeho zákonníka, len v prípade, že osobitné predpisy  neobsahujú inú úpravu.</w:t>
      </w:r>
    </w:p>
    <w:p w14:paraId="2C058962" w14:textId="77777777" w:rsidR="0065484A" w:rsidRDefault="0065484A" w:rsidP="0065484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6B74448C" w14:textId="77777777" w:rsidR="0065484A" w:rsidRDefault="0065484A" w:rsidP="0065484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6676A7CB" w14:textId="77777777" w:rsidR="0065484A" w:rsidRDefault="0065484A" w:rsidP="0065484A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710FF72D" w14:textId="77777777" w:rsidR="0065484A" w:rsidRDefault="0065484A" w:rsidP="0065484A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0C8A70C9" w14:textId="77777777" w:rsidR="0065484A" w:rsidRDefault="0065484A" w:rsidP="0065484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30.09.2020</w:t>
      </w:r>
    </w:p>
    <w:p w14:paraId="3615972D" w14:textId="77777777" w:rsidR="0065484A" w:rsidRDefault="0065484A" w:rsidP="0065484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7555701D" w14:textId="77777777" w:rsidR="0065484A" w:rsidRDefault="0065484A" w:rsidP="0065484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69BAEF69" w14:textId="77777777" w:rsidR="0065484A" w:rsidRDefault="0065484A" w:rsidP="0065484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437F781F" w14:textId="77777777" w:rsidR="0065484A" w:rsidRDefault="0065484A" w:rsidP="0065484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 </w:t>
      </w:r>
    </w:p>
    <w:p w14:paraId="0C300319" w14:textId="77777777" w:rsidR="0065484A" w:rsidRDefault="0065484A" w:rsidP="0065484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8F394A6" w14:textId="77777777" w:rsidR="0065484A" w:rsidRDefault="0065484A" w:rsidP="0065484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                                               Nájomcovia: </w:t>
      </w:r>
    </w:p>
    <w:p w14:paraId="239A717C" w14:textId="77777777" w:rsidR="0065484A" w:rsidRDefault="0065484A" w:rsidP="0065484A"/>
    <w:p w14:paraId="122E6267" w14:textId="77777777" w:rsidR="007B1C13" w:rsidRDefault="007B1C13"/>
    <w:sectPr w:rsidR="007B1C13" w:rsidSect="0065484A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multilevel"/>
    <w:tmpl w:val="83C4879A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2221043A"/>
    <w:multiLevelType w:val="hybridMultilevel"/>
    <w:tmpl w:val="CEBEC52C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</w:num>
  <w:num w:numId="4">
    <w:abstractNumId w:val="2"/>
    <w:lvlOverride w:ilvl="0"/>
  </w:num>
  <w:num w:numId="5">
    <w:abstractNumId w:val="4"/>
    <w:lvlOverride w:ilvl="0"/>
  </w:num>
  <w:num w:numId="6">
    <w:abstractNumId w:val="3"/>
    <w:lvlOverride w:ilvl="0">
      <w:startOverride w:val="6"/>
    </w:lvlOverride>
  </w:num>
  <w:num w:numId="7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84A"/>
    <w:rsid w:val="0006676A"/>
    <w:rsid w:val="003462CE"/>
    <w:rsid w:val="004515EF"/>
    <w:rsid w:val="0065484A"/>
    <w:rsid w:val="00685CAB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4B131"/>
  <w15:chartTrackingRefBased/>
  <w15:docId w15:val="{560573C2-9B22-4010-A538-C08A587A1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5484A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30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0DD75-0782-4FEC-840A-23F9F6EF1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1585</Words>
  <Characters>9039</Characters>
  <Application>Microsoft Office Word</Application>
  <DocSecurity>0</DocSecurity>
  <Lines>75</Lines>
  <Paragraphs>21</Paragraphs>
  <ScaleCrop>false</ScaleCrop>
  <Company/>
  <LinksUpToDate>false</LinksUpToDate>
  <CharactersWithSpaces>10603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dcterms:created xsi:type="dcterms:W3CDTF">2020-10-02T09:32:00Z</dcterms:created>
  <dcterms:modified xsi:type="dcterms:W3CDTF">2020-10-02T09:35:00Z</dcterms:modified>
</cp:coreProperties>
</file>